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sz w:val="24"/>
          <w:szCs w:val="24"/>
        </w:rPr>
        <w:id w:val="220566289"/>
        <w:docPartObj>
          <w:docPartGallery w:val="Cover Pages"/>
          <w:docPartUnique/>
        </w:docPartObj>
      </w:sdtPr>
      <w:sdtEndPr>
        <w:rPr>
          <w:b/>
        </w:rPr>
      </w:sdtEndPr>
      <w:sdtContent>
        <w:p w:rsidR="003A15C9" w:rsidRPr="00962A6B" w:rsidRDefault="003A15C9">
          <w:pPr>
            <w:rPr>
              <w:rFonts w:asciiTheme="minorHAnsi" w:hAnsiTheme="minorHAnsi"/>
              <w:sz w:val="24"/>
              <w:szCs w:val="24"/>
            </w:rPr>
          </w:pPr>
        </w:p>
        <w:sdt>
          <w:sdtPr>
            <w:rPr>
              <w:rFonts w:asciiTheme="minorHAnsi" w:hAnsiTheme="minorHAnsi"/>
              <w:sz w:val="24"/>
              <w:szCs w:val="24"/>
            </w:rPr>
            <w:id w:val="-1503960015"/>
            <w:docPartObj>
              <w:docPartGallery w:val="Cover Pages"/>
              <w:docPartUnique/>
            </w:docPartObj>
          </w:sdtPr>
          <w:sdtEndPr>
            <w:rPr>
              <w:noProof/>
            </w:rPr>
          </w:sdtEndPr>
          <w:sdtContent>
            <w:p w:rsidR="003A15C9" w:rsidRPr="00962A6B" w:rsidRDefault="003A15C9" w:rsidP="003A15C9">
              <w:pPr>
                <w:rPr>
                  <w:rFonts w:asciiTheme="minorHAnsi" w:hAnsiTheme="minorHAnsi"/>
                  <w:sz w:val="24"/>
                  <w:szCs w:val="24"/>
                </w:rPr>
              </w:pPr>
            </w:p>
            <w:p w:rsidR="003A15C9" w:rsidRPr="00962A6B" w:rsidRDefault="003A15C9" w:rsidP="003A15C9">
              <w:pPr>
                <w:rPr>
                  <w:rFonts w:asciiTheme="minorHAnsi" w:hAnsiTheme="minorHAnsi"/>
                  <w:sz w:val="24"/>
                  <w:szCs w:val="24"/>
                </w:rPr>
              </w:pPr>
            </w:p>
            <w:p w:rsidR="003A15C9" w:rsidRPr="00962A6B" w:rsidRDefault="00180C0F" w:rsidP="003A15C9">
              <w:pPr>
                <w:rPr>
                  <w:rFonts w:asciiTheme="minorHAnsi" w:hAnsiTheme="minorHAnsi"/>
                  <w:noProof/>
                  <w:sz w:val="24"/>
                  <w:szCs w:val="24"/>
                </w:rPr>
              </w:pPr>
            </w:p>
          </w:sdtContent>
        </w:sdt>
        <w:p w:rsidR="003A15C9" w:rsidRPr="00962A6B" w:rsidRDefault="003A15C9" w:rsidP="003A15C9">
          <w:pPr>
            <w:rPr>
              <w:rFonts w:asciiTheme="minorHAnsi" w:hAnsiTheme="minorHAnsi"/>
              <w:noProof/>
              <w:sz w:val="24"/>
              <w:szCs w:val="24"/>
            </w:rPr>
          </w:pPr>
        </w:p>
        <w:p w:rsidR="003A15C9" w:rsidRPr="00962A6B" w:rsidRDefault="003A15C9">
          <w:pPr>
            <w:rPr>
              <w:rFonts w:asciiTheme="minorHAnsi" w:hAnsiTheme="minorHAnsi"/>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236"/>
          </w:tblGrid>
          <w:tr w:rsidR="003A15C9" w:rsidRPr="00962A6B">
            <w:tc>
              <w:tcPr>
                <w:tcW w:w="5000" w:type="pct"/>
              </w:tcPr>
              <w:p w:rsidR="003A15C9" w:rsidRPr="00962A6B" w:rsidRDefault="003A15C9">
                <w:pPr>
                  <w:pStyle w:val="NoSpacing"/>
                  <w:rPr>
                    <w:rFonts w:asciiTheme="minorHAnsi" w:hAnsiTheme="minorHAnsi"/>
                    <w:sz w:val="24"/>
                    <w:szCs w:val="24"/>
                  </w:rPr>
                </w:pPr>
              </w:p>
            </w:tc>
          </w:tr>
        </w:tbl>
        <w:p w:rsidR="003A15C9" w:rsidRPr="00962A6B" w:rsidRDefault="003A15C9">
          <w:pPr>
            <w:rPr>
              <w:rFonts w:asciiTheme="minorHAnsi" w:hAnsiTheme="minorHAnsi"/>
              <w:sz w:val="24"/>
              <w:szCs w:val="24"/>
            </w:rPr>
          </w:pPr>
        </w:p>
        <w:p w:rsidR="003A15C9" w:rsidRPr="00962A6B" w:rsidRDefault="00265C6C">
          <w:pPr>
            <w:rPr>
              <w:rFonts w:asciiTheme="minorHAnsi" w:hAnsiTheme="minorHAnsi"/>
              <w:b/>
              <w:sz w:val="24"/>
              <w:szCs w:val="24"/>
            </w:rPr>
          </w:pPr>
          <w:r>
            <w:rPr>
              <w:noProof/>
            </w:rPr>
            <w:drawing>
              <wp:anchor distT="0" distB="0" distL="114300" distR="114300" simplePos="0" relativeHeight="251717120" behindDoc="0" locked="0" layoutInCell="1" allowOverlap="1">
                <wp:simplePos x="0" y="0"/>
                <wp:positionH relativeFrom="margin">
                  <wp:posOffset>3324225</wp:posOffset>
                </wp:positionH>
                <wp:positionV relativeFrom="margin">
                  <wp:posOffset>19202400</wp:posOffset>
                </wp:positionV>
                <wp:extent cx="2771775" cy="18091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791" t="14778" r="40837" b="12216"/>
                        <a:stretch/>
                      </pic:blipFill>
                      <pic:spPr bwMode="auto">
                        <a:xfrm>
                          <a:off x="0" y="0"/>
                          <a:ext cx="2771775" cy="1809115"/>
                        </a:xfrm>
                        <a:prstGeom prst="rect">
                          <a:avLst/>
                        </a:prstGeom>
                        <a:ln>
                          <a:noFill/>
                        </a:ln>
                        <a:extLst>
                          <a:ext uri="{53640926-AAD7-44D8-BBD7-CCE9431645EC}">
                            <a14:shadowObscured xmlns:a14="http://schemas.microsoft.com/office/drawing/2010/main"/>
                          </a:ext>
                        </a:extLst>
                      </pic:spPr>
                    </pic:pic>
                  </a:graphicData>
                </a:graphic>
              </wp:anchor>
            </w:drawing>
          </w:r>
          <w:r w:rsidR="003A15C9" w:rsidRPr="00962A6B">
            <w:rPr>
              <w:rFonts w:asciiTheme="minorHAnsi" w:hAnsiTheme="minorHAnsi"/>
              <w:b/>
              <w:sz w:val="24"/>
              <w:szCs w:val="24"/>
            </w:rPr>
            <w:br w:type="page"/>
          </w:r>
        </w:p>
      </w:sdtContent>
    </w:sdt>
    <w:p w:rsidR="0082656D" w:rsidRPr="00774BE9" w:rsidRDefault="0082656D" w:rsidP="0082656D">
      <w:pPr>
        <w:pStyle w:val="ListParagraph"/>
        <w:numPr>
          <w:ilvl w:val="0"/>
          <w:numId w:val="30"/>
        </w:numPr>
        <w:spacing w:line="360" w:lineRule="auto"/>
        <w:jc w:val="both"/>
        <w:rPr>
          <w:rFonts w:ascii="Times New Roman"/>
          <w:b/>
          <w:color w:val="000000" w:themeColor="text1"/>
          <w:sz w:val="24"/>
          <w:szCs w:val="24"/>
        </w:rPr>
      </w:pPr>
      <w:r w:rsidRPr="00774BE9">
        <w:rPr>
          <w:rFonts w:ascii="Times New Roman"/>
          <w:b/>
          <w:color w:val="000000" w:themeColor="text1"/>
          <w:sz w:val="24"/>
          <w:szCs w:val="24"/>
        </w:rPr>
        <w:lastRenderedPageBreak/>
        <w:t>PENDAHULUAN</w:t>
      </w:r>
    </w:p>
    <w:p w:rsidR="0082656D" w:rsidRPr="00052225" w:rsidRDefault="0082656D" w:rsidP="0082656D">
      <w:pPr>
        <w:spacing w:line="360" w:lineRule="auto"/>
        <w:ind w:firstLine="360"/>
        <w:jc w:val="both"/>
        <w:rPr>
          <w:rFonts w:ascii="Times New Roman"/>
          <w:sz w:val="24"/>
          <w:szCs w:val="24"/>
        </w:rPr>
      </w:pPr>
      <w:r w:rsidRPr="00525EBF">
        <w:rPr>
          <w:rFonts w:ascii="Times New Roman"/>
          <w:color w:val="231F20"/>
          <w:sz w:val="24"/>
          <w:szCs w:val="24"/>
        </w:rPr>
        <w:t>Di tahun 2017</w:t>
      </w:r>
      <w:r>
        <w:rPr>
          <w:rFonts w:ascii="Times New Roman"/>
          <w:color w:val="231F20"/>
          <w:sz w:val="24"/>
          <w:szCs w:val="24"/>
        </w:rPr>
        <w:t>,</w:t>
      </w:r>
      <w:r w:rsidRPr="00525EBF">
        <w:rPr>
          <w:rFonts w:ascii="Times New Roman"/>
          <w:color w:val="231F20"/>
          <w:sz w:val="24"/>
          <w:szCs w:val="24"/>
        </w:rPr>
        <w:t xml:space="preserve"> Mahasiswa Himpunan Manajemen kembali mengadakan Marketpreneur yang merupakan acara tahunan terbesar di Universitas Trilogi. </w:t>
      </w:r>
      <w:r w:rsidRPr="00525EBF">
        <w:rPr>
          <w:rFonts w:ascii="Times New Roman"/>
          <w:color w:val="000000" w:themeColor="text1"/>
          <w:sz w:val="24"/>
          <w:szCs w:val="24"/>
        </w:rPr>
        <w:t xml:space="preserve">Acara ini menjadi salah satu bentuk kontribusi kami untuk membangkitkan semangat Entrepreneurship di generasi muda dengan </w:t>
      </w:r>
      <w:r w:rsidRPr="00052225">
        <w:rPr>
          <w:rFonts w:ascii="Times New Roman"/>
          <w:sz w:val="24"/>
          <w:szCs w:val="24"/>
        </w:rPr>
        <w:t xml:space="preserve">mengembangkan kemampuan memasarkan. </w:t>
      </w:r>
      <w:r w:rsidRPr="00F86537">
        <w:rPr>
          <w:rFonts w:ascii="Times New Roman"/>
          <w:color w:val="231F20"/>
          <w:sz w:val="24"/>
          <w:szCs w:val="24"/>
        </w:rPr>
        <w:t>Marketing Entrepreneur Competition tahun ini merupakan kompetisi dalam bidang pemasaran pariwisata Indonesia yang diadakan untuk mahasiswa tingkat Nasional dengan tujuan untuk mengembangkan wawasan para mahasiswa tentang ilmu pemasaran pariwisata Indonesia.</w:t>
      </w:r>
      <w:r>
        <w:rPr>
          <w:rFonts w:ascii="Times New Roman"/>
          <w:sz w:val="24"/>
          <w:szCs w:val="24"/>
        </w:rPr>
        <w:t xml:space="preserve"> </w:t>
      </w:r>
      <w:r w:rsidRPr="00AC7C2A">
        <w:rPr>
          <w:rFonts w:ascii="Times New Roman"/>
          <w:color w:val="231F20"/>
          <w:sz w:val="24"/>
        </w:rPr>
        <w:t>Dalam</w:t>
      </w:r>
      <w:r>
        <w:rPr>
          <w:rFonts w:ascii="Times New Roman"/>
          <w:color w:val="231F20"/>
          <w:sz w:val="24"/>
        </w:rPr>
        <w:t xml:space="preserve"> kompetisi ini mahasiswa </w:t>
      </w:r>
      <w:r w:rsidRPr="00AC7C2A">
        <w:rPr>
          <w:rFonts w:ascii="Times New Roman"/>
          <w:color w:val="231F20"/>
          <w:sz w:val="24"/>
        </w:rPr>
        <w:t>akan diuji kemampuannya dalam menuliskan ide-ide kreatif untuk menciptakan strategi pemasaran dalam dunia bisnis sesuai dengan tema yang telah ditentukan dengan memilih salah satu tujuan wisata yang belum terjamah wisatawan di berbagai wilayah di Indonesia.</w:t>
      </w:r>
      <w:r>
        <w:rPr>
          <w:rFonts w:ascii="Times New Roman"/>
          <w:color w:val="231F20"/>
          <w:sz w:val="24"/>
        </w:rPr>
        <w:t xml:space="preserve"> </w:t>
      </w:r>
      <w:r w:rsidRPr="00052225">
        <w:rPr>
          <w:rFonts w:ascii="Times New Roman"/>
          <w:sz w:val="24"/>
          <w:szCs w:val="24"/>
        </w:rPr>
        <w:t xml:space="preserve">Dengan tema </w:t>
      </w:r>
      <w:r w:rsidRPr="00FC712B">
        <w:rPr>
          <w:rFonts w:ascii="Times New Roman"/>
          <w:b/>
          <w:sz w:val="24"/>
          <w:szCs w:val="24"/>
        </w:rPr>
        <w:t>“St</w:t>
      </w:r>
      <w:r>
        <w:rPr>
          <w:rFonts w:ascii="Times New Roman"/>
          <w:b/>
          <w:sz w:val="24"/>
          <w:szCs w:val="24"/>
        </w:rPr>
        <w:t>r</w:t>
      </w:r>
      <w:r w:rsidRPr="00FC712B">
        <w:rPr>
          <w:rFonts w:ascii="Times New Roman"/>
          <w:b/>
          <w:sz w:val="24"/>
          <w:szCs w:val="24"/>
        </w:rPr>
        <w:t>engthening Indonesia’s Undiscovered Place Through Digital Marketing”</w:t>
      </w:r>
      <w:r w:rsidRPr="00052225">
        <w:rPr>
          <w:rFonts w:ascii="Times New Roman"/>
          <w:sz w:val="24"/>
          <w:szCs w:val="24"/>
        </w:rPr>
        <w:t xml:space="preserve"> diharapkan para partisipan dapat menciptakan strategi untuk mengangkat pariwisata Indonesia yang belum familiar di telinga para wisatawan melalui pemasaran digital.</w:t>
      </w:r>
    </w:p>
    <w:p w:rsidR="0082656D" w:rsidRPr="00F86537" w:rsidRDefault="0082656D" w:rsidP="0082656D">
      <w:pPr>
        <w:pStyle w:val="ListParagraph"/>
        <w:spacing w:line="360" w:lineRule="auto"/>
        <w:ind w:left="0" w:firstLine="360"/>
        <w:jc w:val="both"/>
        <w:rPr>
          <w:rFonts w:ascii="Times New Roman"/>
          <w:sz w:val="24"/>
          <w:szCs w:val="24"/>
        </w:rPr>
      </w:pPr>
      <w:r w:rsidRPr="00F86537">
        <w:rPr>
          <w:rFonts w:ascii="Times New Roman"/>
          <w:sz w:val="24"/>
          <w:szCs w:val="24"/>
        </w:rPr>
        <w:t>Pariwisata adalah kegiatan dinamis yang melibatkan banyak manusia serta menghidupkan berbagai bidang usaha. Di era globalisasi saat ini, sektor pariwisata akan menjadi pendorong utama perekonomian dunia dan menjadi industri yang mengglobal. Pariwisata akan memberikan banyak pemasukan bagi daerah yang sadar akan potensinya terhadap sektor pariwisata.</w:t>
      </w:r>
    </w:p>
    <w:p w:rsidR="0082656D" w:rsidRPr="00F86537" w:rsidRDefault="0082656D" w:rsidP="0082656D">
      <w:pPr>
        <w:spacing w:line="360" w:lineRule="auto"/>
        <w:ind w:firstLine="360"/>
        <w:jc w:val="both"/>
        <w:rPr>
          <w:rFonts w:ascii="Times New Roman"/>
          <w:sz w:val="24"/>
          <w:szCs w:val="24"/>
        </w:rPr>
      </w:pPr>
      <w:r w:rsidRPr="00F86537">
        <w:rPr>
          <w:rFonts w:ascii="Times New Roman"/>
          <w:sz w:val="24"/>
          <w:szCs w:val="24"/>
        </w:rPr>
        <w:t>Sektor pariwisata merupakan kegiatan yang tak pernah mati dan menjadi hal yang sangat penting bagi suatu negara. Dengan adanya pariwisata, lebih dikhususkan untuk pemerintah daerah, objek wisata akan menjadi pemasukan bagi daerah itu sendiri. Dengan berkembanganya pariwisata, akan mendongkrak sektor yang lain, seperti: kunjungan wisatawan, ekonomi kreatif, membuka kesempatan kerja, mengurangi pengangguran. Sektor pariwisata tidak bisa berdiri sendiri, dan harus didukung oleh kegiatan-kegiatan penunjang lainnya, yaitu: promosi wisata, fasilitas yang ditawarkan, akses transportasi dan tempat penginapan.</w:t>
      </w:r>
      <w:r>
        <w:rPr>
          <w:rFonts w:ascii="Times New Roman"/>
          <w:sz w:val="24"/>
          <w:szCs w:val="24"/>
        </w:rPr>
        <w:t xml:space="preserve"> </w:t>
      </w:r>
      <w:r w:rsidRPr="00F86537">
        <w:rPr>
          <w:rFonts w:ascii="Times New Roman"/>
          <w:sz w:val="24"/>
          <w:szCs w:val="24"/>
        </w:rPr>
        <w:t>Kesadaran akan pentingnya sektor pariwisata sebagai salah satu sumber pendapatan bagi pemerintah dari sektor non migas adalah bukan hal baru. Jauh sebelum krisis minyak di pasaran</w:t>
      </w:r>
      <w:r>
        <w:rPr>
          <w:rFonts w:ascii="Times New Roman"/>
          <w:sz w:val="24"/>
          <w:szCs w:val="24"/>
        </w:rPr>
        <w:t xml:space="preserve"> </w:t>
      </w:r>
      <w:r w:rsidRPr="00F86537">
        <w:rPr>
          <w:rFonts w:ascii="Times New Roman"/>
          <w:sz w:val="24"/>
          <w:szCs w:val="24"/>
        </w:rPr>
        <w:t>internasional pada tahun 1980-an, pemerintah Indonesia telah melihat potensi kurang lebih terdap</w:t>
      </w:r>
      <w:r>
        <w:rPr>
          <w:rFonts w:ascii="Times New Roman"/>
          <w:sz w:val="24"/>
          <w:szCs w:val="24"/>
        </w:rPr>
        <w:t xml:space="preserve">at 17.000 pulau dengan berbagai adat dan istiadat yang </w:t>
      </w:r>
      <w:r>
        <w:rPr>
          <w:rFonts w:ascii="Times New Roman"/>
          <w:sz w:val="24"/>
          <w:szCs w:val="24"/>
        </w:rPr>
        <w:lastRenderedPageBreak/>
        <w:t xml:space="preserve">mempunyai </w:t>
      </w:r>
      <w:r w:rsidRPr="00F86537">
        <w:rPr>
          <w:rFonts w:ascii="Times New Roman"/>
          <w:sz w:val="24"/>
          <w:szCs w:val="24"/>
        </w:rPr>
        <w:t>keunikan tersendiri. Dunia pariwisata harus bisa menjauhkan perencanaan jangka pendek dan harus mulai merencanakan proyek jangka panjang.</w:t>
      </w:r>
    </w:p>
    <w:p w:rsidR="0082656D" w:rsidRDefault="0082656D" w:rsidP="0082656D">
      <w:pPr>
        <w:spacing w:line="360" w:lineRule="auto"/>
        <w:ind w:firstLine="360"/>
        <w:jc w:val="both"/>
        <w:rPr>
          <w:rFonts w:ascii="Times New Roman"/>
          <w:color w:val="222222"/>
          <w:sz w:val="24"/>
          <w:szCs w:val="24"/>
        </w:rPr>
      </w:pPr>
      <w:r w:rsidRPr="00AB7DC5">
        <w:rPr>
          <w:rFonts w:ascii="Times New Roman"/>
          <w:sz w:val="24"/>
          <w:szCs w:val="24"/>
        </w:rPr>
        <w:t xml:space="preserve">Perencanaan jangka panjang tersebut tentunya membutuhkan strategi pemasaran yang baik dan inovatif. </w:t>
      </w:r>
      <w:r w:rsidRPr="00AB7DC5">
        <w:rPr>
          <w:rFonts w:ascii="Times New Roman"/>
          <w:bCs/>
          <w:color w:val="222222"/>
          <w:sz w:val="24"/>
          <w:szCs w:val="24"/>
        </w:rPr>
        <w:t>Pemasaran digital</w:t>
      </w:r>
      <w:r w:rsidRPr="00AB7DC5">
        <w:rPr>
          <w:rStyle w:val="apple-converted-space"/>
          <w:rFonts w:ascii="Times New Roman"/>
          <w:color w:val="222222"/>
          <w:sz w:val="24"/>
          <w:szCs w:val="24"/>
        </w:rPr>
        <w:t> </w:t>
      </w:r>
      <w:r w:rsidRPr="00AB7DC5">
        <w:rPr>
          <w:rFonts w:ascii="Times New Roman"/>
          <w:color w:val="222222"/>
          <w:sz w:val="24"/>
          <w:szCs w:val="24"/>
        </w:rPr>
        <w:t>merupakan salah satu usaha untuk mempromosikan pariwisata yang ada di Indonesia,</w:t>
      </w:r>
      <w:r w:rsidRPr="00AB7DC5">
        <w:rPr>
          <w:rStyle w:val="apple-converted-space"/>
          <w:rFonts w:ascii="Times New Roman"/>
          <w:color w:val="222222"/>
          <w:sz w:val="24"/>
          <w:szCs w:val="24"/>
        </w:rPr>
        <w:t> </w:t>
      </w:r>
      <w:r w:rsidRPr="00AB7DC5">
        <w:rPr>
          <w:rFonts w:ascii="Times New Roman"/>
          <w:color w:val="222222"/>
          <w:sz w:val="24"/>
          <w:szCs w:val="24"/>
        </w:rPr>
        <w:t>dengan menggunakan media digital yang dapat menjangkau konsumen secara tepat waktu, pribadi, dan relevan. Tipe pemasaran digital mencakup banyak teknik dan praktik yang terkandung dalam kategori</w:t>
      </w:r>
      <w:r w:rsidRPr="00AB7DC5">
        <w:rPr>
          <w:rStyle w:val="apple-converted-space"/>
          <w:rFonts w:ascii="Times New Roman"/>
          <w:color w:val="222222"/>
          <w:sz w:val="24"/>
          <w:szCs w:val="24"/>
        </w:rPr>
        <w:t> </w:t>
      </w:r>
      <w:r w:rsidRPr="00AB7DC5">
        <w:rPr>
          <w:rFonts w:ascii="Times New Roman"/>
          <w:color w:val="222222"/>
          <w:sz w:val="24"/>
          <w:szCs w:val="24"/>
        </w:rPr>
        <w:t xml:space="preserve">pemasaran internet. </w:t>
      </w:r>
      <w:r>
        <w:rPr>
          <w:rFonts w:ascii="Times New Roman"/>
          <w:color w:val="222222"/>
          <w:sz w:val="24"/>
          <w:szCs w:val="24"/>
        </w:rPr>
        <w:t xml:space="preserve">Gaya hidup masyarakat yang bergerak cepat dan terikat dengan internet akan menjadikan pemasaran digital relevan diaplikasikan. </w:t>
      </w:r>
    </w:p>
    <w:p w:rsidR="0082656D" w:rsidRPr="00011EFA" w:rsidRDefault="0082656D" w:rsidP="0082656D">
      <w:pPr>
        <w:spacing w:line="360" w:lineRule="auto"/>
        <w:ind w:firstLine="720"/>
        <w:jc w:val="both"/>
        <w:rPr>
          <w:rFonts w:ascii="Times New Roman"/>
          <w:sz w:val="24"/>
          <w:szCs w:val="24"/>
        </w:rPr>
      </w:pPr>
      <w:r w:rsidRPr="003B39A7">
        <w:rPr>
          <w:rFonts w:ascii="Times New Roman"/>
          <w:sz w:val="24"/>
          <w:szCs w:val="24"/>
        </w:rPr>
        <w:t>Oleh karena itu, kami selaku</w:t>
      </w:r>
      <w:r w:rsidRPr="003B39A7">
        <w:rPr>
          <w:rFonts w:ascii="Times New Roman"/>
          <w:b/>
          <w:sz w:val="24"/>
          <w:szCs w:val="24"/>
        </w:rPr>
        <w:t xml:space="preserve"> Himpunan Mahasiswa Manajemen (HIMAMEN TRILOGI) </w:t>
      </w:r>
      <w:r w:rsidRPr="003B39A7">
        <w:rPr>
          <w:rFonts w:ascii="Times New Roman"/>
          <w:color w:val="000000"/>
          <w:sz w:val="24"/>
          <w:szCs w:val="24"/>
        </w:rPr>
        <w:t xml:space="preserve">akan menyelenggarakan acara </w:t>
      </w:r>
      <w:r w:rsidRPr="003B39A7">
        <w:rPr>
          <w:rFonts w:ascii="Times New Roman"/>
          <w:b/>
          <w:sz w:val="24"/>
          <w:szCs w:val="24"/>
        </w:rPr>
        <w:t>Marketing Entrepreneur Competition</w:t>
      </w:r>
      <w:r w:rsidRPr="003B39A7">
        <w:rPr>
          <w:rFonts w:ascii="Times New Roman"/>
          <w:sz w:val="24"/>
          <w:szCs w:val="24"/>
        </w:rPr>
        <w:t xml:space="preserve">, dengan mengangkat tema </w:t>
      </w:r>
      <w:r w:rsidRPr="003B39A7">
        <w:rPr>
          <w:rFonts w:ascii="Times New Roman"/>
          <w:b/>
          <w:sz w:val="24"/>
          <w:szCs w:val="24"/>
        </w:rPr>
        <w:t>“</w:t>
      </w:r>
      <w:r>
        <w:rPr>
          <w:rFonts w:ascii="Times New Roman"/>
          <w:b/>
          <w:sz w:val="24"/>
          <w:szCs w:val="24"/>
        </w:rPr>
        <w:t xml:space="preserve">Strengthening Indonesia’s Undiscovered Place Through Digital Marketing” </w:t>
      </w:r>
      <w:r w:rsidRPr="00736B4E">
        <w:rPr>
          <w:rFonts w:ascii="Times New Roman"/>
          <w:sz w:val="24"/>
          <w:szCs w:val="24"/>
        </w:rPr>
        <w:t>dan t</w:t>
      </w:r>
      <w:r w:rsidRPr="002D4B48">
        <w:rPr>
          <w:rFonts w:ascii="Times New Roman"/>
          <w:sz w:val="24"/>
          <w:szCs w:val="24"/>
        </w:rPr>
        <w:t>ema seminar</w:t>
      </w:r>
      <w:r>
        <w:rPr>
          <w:rFonts w:ascii="Times New Roman"/>
          <w:b/>
          <w:sz w:val="24"/>
          <w:szCs w:val="24"/>
        </w:rPr>
        <w:t xml:space="preserve"> </w:t>
      </w:r>
      <w:r w:rsidRPr="00011EFA">
        <w:rPr>
          <w:rFonts w:ascii="Times New Roman"/>
          <w:b/>
          <w:sz w:val="24"/>
          <w:szCs w:val="24"/>
        </w:rPr>
        <w:t>“</w:t>
      </w:r>
      <w:r>
        <w:rPr>
          <w:rFonts w:ascii="Times New Roman"/>
          <w:b/>
          <w:sz w:val="24"/>
          <w:szCs w:val="24"/>
        </w:rPr>
        <w:t>Eco Tourism Marketing in Efforts t</w:t>
      </w:r>
      <w:r w:rsidRPr="00011EFA">
        <w:rPr>
          <w:rFonts w:ascii="Times New Roman"/>
          <w:b/>
          <w:sz w:val="24"/>
          <w:szCs w:val="24"/>
        </w:rPr>
        <w:t>o S</w:t>
      </w:r>
      <w:r>
        <w:rPr>
          <w:rFonts w:ascii="Times New Roman"/>
          <w:b/>
          <w:sz w:val="24"/>
          <w:szCs w:val="24"/>
        </w:rPr>
        <w:t>upport Sustainable Development of Tourism &amp; Economy i</w:t>
      </w:r>
      <w:r w:rsidRPr="00011EFA">
        <w:rPr>
          <w:rFonts w:ascii="Times New Roman"/>
          <w:b/>
          <w:sz w:val="24"/>
          <w:szCs w:val="24"/>
        </w:rPr>
        <w:t>n Indonesia”</w:t>
      </w:r>
      <w:r w:rsidRPr="003B39A7">
        <w:rPr>
          <w:rFonts w:ascii="Times New Roman"/>
          <w:b/>
          <w:sz w:val="24"/>
          <w:szCs w:val="24"/>
        </w:rPr>
        <w:t xml:space="preserve"> </w:t>
      </w:r>
      <w:r w:rsidRPr="003B39A7">
        <w:rPr>
          <w:rFonts w:ascii="Times New Roman"/>
          <w:sz w:val="24"/>
          <w:szCs w:val="24"/>
        </w:rPr>
        <w:t xml:space="preserve">yang  merupakan sebuah rangkaian acara seminar, </w:t>
      </w:r>
      <w:r w:rsidRPr="003B39A7">
        <w:rPr>
          <w:rFonts w:ascii="Times New Roman"/>
          <w:i/>
          <w:sz w:val="24"/>
          <w:szCs w:val="24"/>
        </w:rPr>
        <w:t>workshop</w:t>
      </w:r>
      <w:r w:rsidRPr="003B39A7">
        <w:rPr>
          <w:rFonts w:ascii="Times New Roman"/>
          <w:sz w:val="24"/>
          <w:szCs w:val="24"/>
        </w:rPr>
        <w:t xml:space="preserve">, dan kompetisi untuk mencari dan mengasah bibit wirausahawan muda dalam menciptakan ide-ide kreatif untuk memasarkan </w:t>
      </w:r>
      <w:r>
        <w:rPr>
          <w:rFonts w:ascii="Times New Roman"/>
          <w:sz w:val="24"/>
          <w:szCs w:val="24"/>
        </w:rPr>
        <w:t>pariwisata di Indonesia</w:t>
      </w:r>
      <w:r w:rsidRPr="003B39A7">
        <w:rPr>
          <w:rFonts w:ascii="Times New Roman"/>
          <w:sz w:val="24"/>
          <w:szCs w:val="24"/>
        </w:rPr>
        <w:t xml:space="preserve">, agar menjadi </w:t>
      </w:r>
      <w:r w:rsidRPr="003B39A7">
        <w:rPr>
          <w:rFonts w:ascii="Times New Roman"/>
          <w:i/>
          <w:sz w:val="24"/>
          <w:szCs w:val="24"/>
        </w:rPr>
        <w:t>value added</w:t>
      </w:r>
      <w:r w:rsidRPr="003B39A7">
        <w:rPr>
          <w:rFonts w:ascii="Times New Roman"/>
          <w:sz w:val="24"/>
          <w:szCs w:val="24"/>
        </w:rPr>
        <w:t xml:space="preserve"> yang tinggi dengan menggunakan strategi pemasaran yang inova</w:t>
      </w:r>
      <w:r>
        <w:rPr>
          <w:rFonts w:ascii="Times New Roman"/>
          <w:sz w:val="24"/>
          <w:szCs w:val="24"/>
        </w:rPr>
        <w:t>tif serta dapat bersaing, Khususn</w:t>
      </w:r>
      <w:r w:rsidRPr="003B39A7">
        <w:rPr>
          <w:rFonts w:ascii="Times New Roman"/>
          <w:sz w:val="24"/>
          <w:szCs w:val="24"/>
        </w:rPr>
        <w:t>ya dalam pasar nasional hingga pasar global.</w:t>
      </w:r>
    </w:p>
    <w:p w:rsidR="0082656D" w:rsidRPr="00AC7C2A" w:rsidRDefault="0082656D" w:rsidP="0082656D">
      <w:pPr>
        <w:spacing w:line="360" w:lineRule="auto"/>
        <w:jc w:val="both"/>
        <w:rPr>
          <w:rFonts w:ascii="Times New Roman"/>
          <w:sz w:val="24"/>
          <w:szCs w:val="24"/>
        </w:rPr>
        <w:sectPr w:rsidR="0082656D" w:rsidRPr="00AC7C2A" w:rsidSect="009A7A76">
          <w:headerReference w:type="even" r:id="rId10"/>
          <w:headerReference w:type="default" r:id="rId11"/>
          <w:footerReference w:type="default" r:id="rId12"/>
          <w:headerReference w:type="first" r:id="rId13"/>
          <w:footerReference w:type="first" r:id="rId14"/>
          <w:pgSz w:w="11900" w:h="16838" w:code="9"/>
          <w:pgMar w:top="1440" w:right="1440" w:bottom="1440" w:left="1440" w:header="0" w:footer="567" w:gutter="0"/>
          <w:cols w:space="0" w:equalWidth="0">
            <w:col w:w="9020"/>
          </w:cols>
          <w:docGrid w:linePitch="360"/>
        </w:sectPr>
      </w:pPr>
    </w:p>
    <w:p w:rsidR="0082656D" w:rsidRDefault="0082656D" w:rsidP="0082656D">
      <w:pPr>
        <w:pStyle w:val="ListParagraph"/>
        <w:numPr>
          <w:ilvl w:val="0"/>
          <w:numId w:val="30"/>
        </w:numPr>
        <w:tabs>
          <w:tab w:val="left" w:pos="3996"/>
        </w:tabs>
        <w:spacing w:line="360" w:lineRule="auto"/>
        <w:jc w:val="both"/>
        <w:rPr>
          <w:rFonts w:ascii="Times New Roman"/>
          <w:b/>
          <w:sz w:val="24"/>
          <w:szCs w:val="24"/>
        </w:rPr>
      </w:pPr>
      <w:bookmarkStart w:id="1" w:name="page2"/>
      <w:bookmarkEnd w:id="1"/>
      <w:r w:rsidRPr="00774BE9">
        <w:rPr>
          <w:rFonts w:ascii="Times New Roman"/>
          <w:b/>
          <w:sz w:val="24"/>
          <w:szCs w:val="24"/>
        </w:rPr>
        <w:lastRenderedPageBreak/>
        <w:t xml:space="preserve">MAKSUD DAN TUJUAN </w:t>
      </w:r>
    </w:p>
    <w:p w:rsidR="0082656D" w:rsidRPr="00774BE9" w:rsidRDefault="0082656D" w:rsidP="0082656D">
      <w:pPr>
        <w:pStyle w:val="ListParagraph"/>
        <w:tabs>
          <w:tab w:val="left" w:pos="3996"/>
        </w:tabs>
        <w:spacing w:line="360" w:lineRule="auto"/>
        <w:jc w:val="both"/>
        <w:rPr>
          <w:rFonts w:ascii="Times New Roman"/>
          <w:b/>
          <w:sz w:val="24"/>
          <w:szCs w:val="24"/>
        </w:rPr>
      </w:pPr>
    </w:p>
    <w:p w:rsidR="0082656D" w:rsidRPr="003B39A7" w:rsidRDefault="0082656D" w:rsidP="0082656D">
      <w:pPr>
        <w:pStyle w:val="ListParagraph"/>
        <w:numPr>
          <w:ilvl w:val="0"/>
          <w:numId w:val="18"/>
        </w:numPr>
        <w:spacing w:before="240" w:line="360" w:lineRule="auto"/>
        <w:ind w:left="1080"/>
        <w:jc w:val="both"/>
        <w:rPr>
          <w:rFonts w:ascii="Times New Roman"/>
          <w:sz w:val="24"/>
          <w:szCs w:val="24"/>
        </w:rPr>
      </w:pPr>
      <w:r w:rsidRPr="003B39A7">
        <w:rPr>
          <w:rFonts w:ascii="Times New Roman"/>
          <w:sz w:val="24"/>
          <w:szCs w:val="24"/>
        </w:rPr>
        <w:t>Marketpreneur Competition</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Membangun wirausahawan</w:t>
      </w:r>
      <w:r>
        <w:rPr>
          <w:rFonts w:ascii="Times New Roman"/>
          <w:sz w:val="24"/>
          <w:szCs w:val="24"/>
        </w:rPr>
        <w:t xml:space="preserve"> muda untuk memasarkan pariwisata di era digital.</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Sebagai wadah dalam menciptakan wirausahawan yang akan membangun perekonomian Indonesia menjadi lebih baik.</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Sebagai wadah bagi Mahasiswa/i menyalurkan dan mengembangkan inovasi serta berfikir kreatif.</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Meningkatkan kepercayaan diri sendiri dengan berani merencanakan konsep pemasaran yang inovatif.</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Agar Mahasiswa/i dapat mengimplementasikan konsep teknologi digital melalui pemasarannya dalam kehidupan nyata.</w:t>
      </w:r>
    </w:p>
    <w:p w:rsidR="0082656D" w:rsidRPr="003B39A7" w:rsidRDefault="0082656D" w:rsidP="0082656D">
      <w:pPr>
        <w:pStyle w:val="ListParagraph"/>
        <w:numPr>
          <w:ilvl w:val="0"/>
          <w:numId w:val="14"/>
        </w:numPr>
        <w:spacing w:before="240" w:line="360" w:lineRule="auto"/>
        <w:ind w:left="1710"/>
        <w:jc w:val="both"/>
        <w:rPr>
          <w:rFonts w:ascii="Times New Roman"/>
          <w:sz w:val="24"/>
          <w:szCs w:val="24"/>
        </w:rPr>
      </w:pPr>
      <w:r w:rsidRPr="003B39A7">
        <w:rPr>
          <w:rFonts w:ascii="Times New Roman"/>
          <w:sz w:val="24"/>
          <w:szCs w:val="24"/>
        </w:rPr>
        <w:t>Mengasah strategi pemasaran wirausahawan muda dalam persaingan pasar yang ketat.</w:t>
      </w:r>
    </w:p>
    <w:p w:rsidR="0082656D" w:rsidRPr="003B39A7" w:rsidRDefault="0082656D" w:rsidP="0082656D">
      <w:pPr>
        <w:pStyle w:val="ListParagraph"/>
        <w:spacing w:before="240" w:line="360" w:lineRule="auto"/>
        <w:ind w:left="1710"/>
        <w:jc w:val="both"/>
        <w:rPr>
          <w:rFonts w:ascii="Times New Roman"/>
          <w:sz w:val="24"/>
          <w:szCs w:val="24"/>
        </w:rPr>
      </w:pPr>
    </w:p>
    <w:p w:rsidR="0082656D" w:rsidRPr="003B39A7" w:rsidRDefault="0082656D" w:rsidP="0082656D">
      <w:pPr>
        <w:pStyle w:val="ListParagraph"/>
        <w:numPr>
          <w:ilvl w:val="0"/>
          <w:numId w:val="18"/>
        </w:numPr>
        <w:spacing w:before="240" w:line="360" w:lineRule="auto"/>
        <w:ind w:left="1080"/>
        <w:jc w:val="both"/>
        <w:rPr>
          <w:rFonts w:ascii="Times New Roman"/>
          <w:sz w:val="24"/>
          <w:szCs w:val="24"/>
        </w:rPr>
      </w:pPr>
      <w:r w:rsidRPr="003B39A7">
        <w:rPr>
          <w:rFonts w:ascii="Times New Roman"/>
          <w:sz w:val="24"/>
          <w:szCs w:val="24"/>
        </w:rPr>
        <w:t xml:space="preserve">Seminar &amp; Workshop </w:t>
      </w:r>
    </w:p>
    <w:p w:rsidR="0082656D" w:rsidRPr="003B39A7" w:rsidRDefault="0082656D" w:rsidP="0082656D">
      <w:pPr>
        <w:pStyle w:val="ListParagraph"/>
        <w:numPr>
          <w:ilvl w:val="0"/>
          <w:numId w:val="7"/>
        </w:numPr>
        <w:spacing w:before="240" w:line="360" w:lineRule="auto"/>
        <w:ind w:left="1800"/>
        <w:jc w:val="both"/>
        <w:rPr>
          <w:rFonts w:ascii="Times New Roman"/>
          <w:sz w:val="24"/>
          <w:szCs w:val="24"/>
        </w:rPr>
      </w:pPr>
      <w:r w:rsidRPr="003B39A7">
        <w:rPr>
          <w:rFonts w:ascii="Times New Roman"/>
          <w:sz w:val="24"/>
          <w:szCs w:val="24"/>
        </w:rPr>
        <w:t>Memberikan inspirasi kepada para calon wirausahawan muda untuk memasarkan produknya di era digital.</w:t>
      </w:r>
    </w:p>
    <w:p w:rsidR="0082656D" w:rsidRPr="003B39A7" w:rsidRDefault="0082656D" w:rsidP="0082656D">
      <w:pPr>
        <w:pStyle w:val="ListParagraph"/>
        <w:numPr>
          <w:ilvl w:val="0"/>
          <w:numId w:val="7"/>
        </w:numPr>
        <w:spacing w:before="240" w:line="360" w:lineRule="auto"/>
        <w:ind w:left="1800"/>
        <w:jc w:val="both"/>
        <w:rPr>
          <w:rFonts w:ascii="Times New Roman"/>
          <w:sz w:val="24"/>
          <w:szCs w:val="24"/>
        </w:rPr>
      </w:pPr>
      <w:r w:rsidRPr="003B39A7">
        <w:rPr>
          <w:rFonts w:ascii="Times New Roman"/>
          <w:sz w:val="24"/>
          <w:szCs w:val="24"/>
        </w:rPr>
        <w:t>M</w:t>
      </w:r>
      <w:r>
        <w:rPr>
          <w:rFonts w:ascii="Times New Roman"/>
          <w:sz w:val="24"/>
          <w:szCs w:val="24"/>
        </w:rPr>
        <w:t>emberikan motivasi secara moril</w:t>
      </w:r>
      <w:r w:rsidRPr="003B39A7">
        <w:rPr>
          <w:rFonts w:ascii="Times New Roman"/>
          <w:sz w:val="24"/>
          <w:szCs w:val="24"/>
        </w:rPr>
        <w:t xml:space="preserve"> yang disampaikan oleh para ahli di bidang wirausaha.</w:t>
      </w:r>
    </w:p>
    <w:p w:rsidR="0082656D" w:rsidRPr="003B39A7" w:rsidRDefault="0082656D" w:rsidP="0082656D">
      <w:pPr>
        <w:pStyle w:val="ListParagraph"/>
        <w:numPr>
          <w:ilvl w:val="0"/>
          <w:numId w:val="7"/>
        </w:numPr>
        <w:spacing w:before="240" w:line="360" w:lineRule="auto"/>
        <w:ind w:left="1800"/>
        <w:jc w:val="both"/>
        <w:rPr>
          <w:rFonts w:ascii="Times New Roman"/>
          <w:sz w:val="24"/>
          <w:szCs w:val="24"/>
        </w:rPr>
      </w:pPr>
      <w:r w:rsidRPr="003B39A7">
        <w:rPr>
          <w:rFonts w:ascii="Times New Roman"/>
          <w:sz w:val="24"/>
          <w:szCs w:val="24"/>
        </w:rPr>
        <w:t>Memberikan pengajaran bagaimana menjadi seorang wirausaha yang maju di era digital.</w:t>
      </w:r>
    </w:p>
    <w:p w:rsidR="0082656D" w:rsidRPr="003B39A7" w:rsidRDefault="0082656D" w:rsidP="0082656D">
      <w:pPr>
        <w:pStyle w:val="ListParagraph"/>
        <w:numPr>
          <w:ilvl w:val="0"/>
          <w:numId w:val="7"/>
        </w:numPr>
        <w:spacing w:before="240" w:line="360" w:lineRule="auto"/>
        <w:ind w:left="1800"/>
        <w:jc w:val="both"/>
        <w:rPr>
          <w:rFonts w:ascii="Times New Roman"/>
          <w:sz w:val="24"/>
          <w:szCs w:val="24"/>
        </w:rPr>
      </w:pPr>
      <w:r w:rsidRPr="003B39A7">
        <w:rPr>
          <w:rFonts w:ascii="Times New Roman"/>
          <w:sz w:val="24"/>
          <w:szCs w:val="24"/>
        </w:rPr>
        <w:t>Menambah wawasan tentang cara untuk menghadapi persaingan pasar di era digital.</w:t>
      </w:r>
    </w:p>
    <w:p w:rsidR="0082656D" w:rsidRPr="003B39A7" w:rsidRDefault="0082656D" w:rsidP="0082656D">
      <w:pPr>
        <w:pStyle w:val="ListParagraph"/>
        <w:numPr>
          <w:ilvl w:val="0"/>
          <w:numId w:val="7"/>
        </w:numPr>
        <w:ind w:left="1800"/>
        <w:jc w:val="both"/>
        <w:rPr>
          <w:rFonts w:ascii="Times New Roman"/>
          <w:sz w:val="24"/>
          <w:szCs w:val="24"/>
        </w:rPr>
      </w:pPr>
      <w:r w:rsidRPr="003B39A7">
        <w:rPr>
          <w:rFonts w:ascii="Times New Roman"/>
          <w:sz w:val="24"/>
          <w:szCs w:val="24"/>
        </w:rPr>
        <w:t>Memberikan gambaran atau implementasi atas hasil yang telah diperoleh dari sebuah bisnis.</w:t>
      </w:r>
    </w:p>
    <w:p w:rsidR="0082656D" w:rsidRPr="003B39A7" w:rsidRDefault="0082656D" w:rsidP="0082656D">
      <w:pPr>
        <w:jc w:val="both"/>
        <w:rPr>
          <w:rFonts w:ascii="Times New Roman"/>
          <w:sz w:val="24"/>
          <w:szCs w:val="24"/>
        </w:rPr>
      </w:pPr>
    </w:p>
    <w:p w:rsidR="0082656D" w:rsidRPr="003B39A7" w:rsidRDefault="0082656D" w:rsidP="0082656D">
      <w:pPr>
        <w:jc w:val="both"/>
        <w:rPr>
          <w:rFonts w:ascii="Times New Roman"/>
          <w:sz w:val="24"/>
          <w:szCs w:val="24"/>
        </w:rPr>
      </w:pPr>
    </w:p>
    <w:p w:rsidR="0082656D" w:rsidRPr="003B39A7" w:rsidRDefault="0082656D" w:rsidP="0082656D">
      <w:pPr>
        <w:jc w:val="both"/>
        <w:rPr>
          <w:rFonts w:ascii="Times New Roman"/>
          <w:sz w:val="24"/>
          <w:szCs w:val="24"/>
        </w:rPr>
      </w:pPr>
    </w:p>
    <w:p w:rsidR="0082656D" w:rsidRDefault="0082656D" w:rsidP="0082656D">
      <w:pPr>
        <w:ind w:left="360"/>
        <w:jc w:val="both"/>
        <w:rPr>
          <w:rFonts w:ascii="Times New Roman"/>
          <w:b/>
          <w:sz w:val="24"/>
          <w:szCs w:val="24"/>
        </w:rPr>
      </w:pPr>
    </w:p>
    <w:p w:rsidR="0082656D" w:rsidRPr="00AC7C2A" w:rsidRDefault="0082656D" w:rsidP="0082656D">
      <w:pPr>
        <w:ind w:left="360"/>
        <w:jc w:val="both"/>
        <w:rPr>
          <w:rFonts w:ascii="Times New Roman"/>
          <w:b/>
          <w:sz w:val="24"/>
          <w:szCs w:val="24"/>
        </w:rPr>
      </w:pPr>
    </w:p>
    <w:p w:rsidR="0082656D" w:rsidRDefault="0082656D" w:rsidP="0082656D">
      <w:pPr>
        <w:jc w:val="both"/>
        <w:rPr>
          <w:rFonts w:ascii="Times New Roman"/>
          <w:b/>
          <w:sz w:val="24"/>
          <w:szCs w:val="24"/>
        </w:rPr>
      </w:pPr>
    </w:p>
    <w:p w:rsidR="0082656D" w:rsidRPr="00774BE9" w:rsidRDefault="0082656D" w:rsidP="0082656D">
      <w:pPr>
        <w:pStyle w:val="ListParagraph"/>
        <w:numPr>
          <w:ilvl w:val="0"/>
          <w:numId w:val="30"/>
        </w:numPr>
        <w:jc w:val="both"/>
        <w:rPr>
          <w:rFonts w:ascii="Times New Roman"/>
          <w:b/>
          <w:sz w:val="24"/>
          <w:szCs w:val="24"/>
        </w:rPr>
      </w:pPr>
      <w:r w:rsidRPr="00774BE9">
        <w:rPr>
          <w:rFonts w:ascii="Times New Roman"/>
          <w:b/>
          <w:sz w:val="24"/>
          <w:szCs w:val="24"/>
        </w:rPr>
        <w:t>DASAR PEMIKIRAN KEGIATAN</w:t>
      </w:r>
    </w:p>
    <w:p w:rsidR="0082656D" w:rsidRPr="003B39A7" w:rsidRDefault="0082656D" w:rsidP="0082656D">
      <w:pPr>
        <w:pStyle w:val="ListParagraph"/>
        <w:ind w:left="1080" w:firstLine="360"/>
        <w:jc w:val="both"/>
        <w:rPr>
          <w:rFonts w:ascii="Times New Roman"/>
          <w:sz w:val="24"/>
          <w:szCs w:val="24"/>
        </w:rPr>
      </w:pPr>
      <w:r w:rsidRPr="003B39A7">
        <w:rPr>
          <w:rFonts w:ascii="Times New Roman"/>
          <w:sz w:val="24"/>
          <w:szCs w:val="24"/>
        </w:rPr>
        <w:t xml:space="preserve">Program kerja Himpunan Mahasiswa Manajamen (HIMAMEN) </w:t>
      </w:r>
      <w:r>
        <w:rPr>
          <w:rFonts w:ascii="Times New Roman"/>
          <w:sz w:val="24"/>
          <w:szCs w:val="24"/>
        </w:rPr>
        <w:t>Universitas Trilogi periode 2016-2017</w:t>
      </w:r>
    </w:p>
    <w:p w:rsidR="0082656D" w:rsidRPr="003B39A7" w:rsidRDefault="0082656D" w:rsidP="0082656D">
      <w:pPr>
        <w:pStyle w:val="ListParagraph"/>
        <w:ind w:left="1080" w:firstLine="360"/>
        <w:jc w:val="both"/>
        <w:rPr>
          <w:rFonts w:ascii="Times New Roman"/>
          <w:sz w:val="24"/>
          <w:szCs w:val="24"/>
        </w:rPr>
      </w:pPr>
    </w:p>
    <w:p w:rsidR="0082656D" w:rsidRPr="00774BE9" w:rsidRDefault="0082656D" w:rsidP="0082656D">
      <w:pPr>
        <w:pStyle w:val="ListParagraph"/>
        <w:numPr>
          <w:ilvl w:val="0"/>
          <w:numId w:val="30"/>
        </w:numPr>
        <w:jc w:val="both"/>
        <w:rPr>
          <w:rFonts w:ascii="Times New Roman"/>
          <w:b/>
          <w:sz w:val="24"/>
          <w:szCs w:val="24"/>
        </w:rPr>
      </w:pPr>
      <w:r w:rsidRPr="00774BE9">
        <w:rPr>
          <w:rFonts w:ascii="Times New Roman"/>
          <w:b/>
          <w:sz w:val="24"/>
          <w:szCs w:val="24"/>
        </w:rPr>
        <w:t>PENYELENGGARA</w:t>
      </w:r>
    </w:p>
    <w:p w:rsidR="0082656D" w:rsidRPr="003B39A7" w:rsidRDefault="0082656D" w:rsidP="0082656D">
      <w:pPr>
        <w:pStyle w:val="ListParagraph"/>
        <w:ind w:left="1080"/>
        <w:jc w:val="both"/>
        <w:rPr>
          <w:rFonts w:ascii="Times New Roman"/>
          <w:sz w:val="24"/>
          <w:szCs w:val="24"/>
        </w:rPr>
      </w:pPr>
      <w:r w:rsidRPr="003B39A7">
        <w:rPr>
          <w:rFonts w:ascii="Times New Roman"/>
          <w:b/>
          <w:sz w:val="24"/>
          <w:szCs w:val="24"/>
        </w:rPr>
        <w:tab/>
      </w:r>
      <w:r w:rsidRPr="003B39A7">
        <w:rPr>
          <w:rFonts w:ascii="Times New Roman"/>
          <w:sz w:val="24"/>
          <w:szCs w:val="24"/>
        </w:rPr>
        <w:t xml:space="preserve">Himpunan Mahasiswa Manajemen (HIMAMEN) </w:t>
      </w:r>
      <w:r>
        <w:rPr>
          <w:rFonts w:ascii="Times New Roman"/>
          <w:sz w:val="24"/>
          <w:szCs w:val="24"/>
        </w:rPr>
        <w:t>Universitas Trilogi periode 2016-2017</w:t>
      </w:r>
    </w:p>
    <w:p w:rsidR="0082656D" w:rsidRPr="003B39A7" w:rsidRDefault="0082656D" w:rsidP="0082656D">
      <w:pPr>
        <w:pStyle w:val="ListParagraph"/>
        <w:ind w:left="1800"/>
        <w:jc w:val="both"/>
        <w:rPr>
          <w:rFonts w:ascii="Times New Roman"/>
          <w:sz w:val="24"/>
          <w:szCs w:val="24"/>
        </w:rPr>
      </w:pPr>
    </w:p>
    <w:p w:rsidR="0082656D" w:rsidRPr="00774BE9" w:rsidRDefault="0082656D" w:rsidP="0082656D">
      <w:pPr>
        <w:pStyle w:val="ListParagraph"/>
        <w:numPr>
          <w:ilvl w:val="0"/>
          <w:numId w:val="30"/>
        </w:numPr>
        <w:jc w:val="both"/>
        <w:rPr>
          <w:rFonts w:ascii="Times New Roman"/>
          <w:b/>
          <w:sz w:val="24"/>
          <w:szCs w:val="24"/>
        </w:rPr>
      </w:pPr>
      <w:r w:rsidRPr="00774BE9">
        <w:rPr>
          <w:rFonts w:ascii="Times New Roman"/>
          <w:b/>
          <w:sz w:val="24"/>
          <w:szCs w:val="24"/>
        </w:rPr>
        <w:t>NAMA ACARA KEGIATAN</w:t>
      </w:r>
    </w:p>
    <w:p w:rsidR="0082656D" w:rsidRPr="003B39A7" w:rsidRDefault="0082656D" w:rsidP="0082656D">
      <w:pPr>
        <w:pStyle w:val="ListParagraph"/>
        <w:jc w:val="both"/>
        <w:rPr>
          <w:rFonts w:ascii="Times New Roman"/>
          <w:sz w:val="24"/>
          <w:szCs w:val="24"/>
        </w:rPr>
      </w:pPr>
      <w:r w:rsidRPr="003B39A7">
        <w:rPr>
          <w:rFonts w:ascii="Times New Roman"/>
          <w:b/>
          <w:sz w:val="24"/>
          <w:szCs w:val="24"/>
        </w:rPr>
        <w:tab/>
      </w:r>
      <w:r>
        <w:rPr>
          <w:rFonts w:ascii="Times New Roman"/>
          <w:sz w:val="24"/>
          <w:szCs w:val="24"/>
        </w:rPr>
        <w:t>Marketpreneur #4</w:t>
      </w:r>
    </w:p>
    <w:p w:rsidR="0082656D" w:rsidRPr="003B39A7" w:rsidRDefault="0082656D" w:rsidP="0082656D">
      <w:pPr>
        <w:pStyle w:val="ListParagraph"/>
        <w:jc w:val="both"/>
        <w:rPr>
          <w:rFonts w:ascii="Times New Roman"/>
          <w:sz w:val="24"/>
          <w:szCs w:val="24"/>
        </w:rPr>
      </w:pPr>
    </w:p>
    <w:p w:rsidR="0082656D" w:rsidRPr="00774BE9" w:rsidRDefault="0082656D" w:rsidP="0082656D">
      <w:pPr>
        <w:pStyle w:val="ListParagraph"/>
        <w:numPr>
          <w:ilvl w:val="0"/>
          <w:numId w:val="30"/>
        </w:numPr>
        <w:jc w:val="both"/>
        <w:rPr>
          <w:rFonts w:ascii="Times New Roman"/>
          <w:b/>
          <w:sz w:val="24"/>
          <w:szCs w:val="24"/>
        </w:rPr>
      </w:pPr>
      <w:r w:rsidRPr="00774BE9">
        <w:rPr>
          <w:rFonts w:ascii="Times New Roman"/>
          <w:b/>
          <w:sz w:val="24"/>
          <w:szCs w:val="24"/>
        </w:rPr>
        <w:t xml:space="preserve">TEMA </w:t>
      </w:r>
    </w:p>
    <w:p w:rsidR="0082656D" w:rsidRPr="003B39A7" w:rsidRDefault="0082656D" w:rsidP="0082656D">
      <w:pPr>
        <w:pStyle w:val="ListParagraph"/>
        <w:ind w:left="1080"/>
        <w:jc w:val="both"/>
        <w:rPr>
          <w:rFonts w:ascii="Times New Roman"/>
          <w:b/>
          <w:sz w:val="24"/>
          <w:szCs w:val="24"/>
        </w:rPr>
      </w:pPr>
      <w:r w:rsidRPr="003B39A7">
        <w:rPr>
          <w:rFonts w:ascii="Times New Roman"/>
          <w:sz w:val="24"/>
          <w:szCs w:val="24"/>
        </w:rPr>
        <w:t>Tema Paper Universitas</w:t>
      </w:r>
      <w:r w:rsidRPr="003B39A7">
        <w:rPr>
          <w:rFonts w:ascii="Times New Roman"/>
          <w:sz w:val="24"/>
          <w:szCs w:val="24"/>
        </w:rPr>
        <w:tab/>
        <w:t xml:space="preserve">: </w:t>
      </w:r>
      <w:r w:rsidRPr="003B39A7">
        <w:rPr>
          <w:rFonts w:ascii="Times New Roman"/>
          <w:b/>
          <w:sz w:val="24"/>
          <w:szCs w:val="24"/>
        </w:rPr>
        <w:t>“</w:t>
      </w:r>
      <w:r>
        <w:rPr>
          <w:rFonts w:ascii="Times New Roman"/>
          <w:b/>
          <w:sz w:val="24"/>
          <w:szCs w:val="24"/>
        </w:rPr>
        <w:t>Strengthening Indonesia’s Undiscovered Place Through Digital Marketing”</w:t>
      </w:r>
    </w:p>
    <w:p w:rsidR="00B5337E" w:rsidRPr="00962A6B" w:rsidRDefault="00B5337E" w:rsidP="00D12837">
      <w:pPr>
        <w:pStyle w:val="ListParagraph"/>
        <w:jc w:val="both"/>
        <w:rPr>
          <w:rFonts w:asciiTheme="minorHAnsi" w:hAnsiTheme="minorHAnsi"/>
          <w:sz w:val="24"/>
          <w:szCs w:val="24"/>
        </w:rPr>
      </w:pPr>
    </w:p>
    <w:p w:rsidR="00B5337E" w:rsidRPr="00962A6B" w:rsidRDefault="00B5337E">
      <w:pPr>
        <w:pStyle w:val="ListParagraph"/>
        <w:ind w:firstLine="720"/>
        <w:jc w:val="both"/>
        <w:rPr>
          <w:rFonts w:asciiTheme="minorHAnsi" w:hAnsiTheme="minorHAnsi"/>
          <w:sz w:val="24"/>
          <w:szCs w:val="24"/>
        </w:rPr>
      </w:pPr>
    </w:p>
    <w:p w:rsidR="00B5337E" w:rsidRPr="009A7A76" w:rsidRDefault="00D12837" w:rsidP="0082656D">
      <w:pPr>
        <w:pStyle w:val="ListParagraph"/>
        <w:numPr>
          <w:ilvl w:val="0"/>
          <w:numId w:val="30"/>
        </w:numPr>
        <w:spacing w:before="240" w:line="360" w:lineRule="auto"/>
        <w:jc w:val="both"/>
        <w:rPr>
          <w:rFonts w:ascii="Times New Roman"/>
          <w:b/>
          <w:sz w:val="24"/>
          <w:szCs w:val="24"/>
        </w:rPr>
      </w:pPr>
      <w:r w:rsidRPr="009A7A76">
        <w:rPr>
          <w:rFonts w:ascii="Times New Roman"/>
          <w:b/>
          <w:sz w:val="24"/>
          <w:szCs w:val="24"/>
        </w:rPr>
        <w:t>HASIL</w:t>
      </w:r>
      <w:r w:rsidR="00CB7568" w:rsidRPr="009A7A76">
        <w:rPr>
          <w:rFonts w:ascii="Times New Roman"/>
          <w:b/>
          <w:sz w:val="24"/>
          <w:szCs w:val="24"/>
        </w:rPr>
        <w:t xml:space="preserve"> KEGIATAN</w:t>
      </w:r>
    </w:p>
    <w:p w:rsidR="0082656D" w:rsidRPr="003B39A7" w:rsidRDefault="0082656D" w:rsidP="0082656D">
      <w:pPr>
        <w:pStyle w:val="ListParagraph"/>
        <w:spacing w:before="240" w:line="360" w:lineRule="auto"/>
        <w:jc w:val="both"/>
        <w:rPr>
          <w:rFonts w:ascii="Times New Roman"/>
          <w:b/>
          <w:sz w:val="24"/>
          <w:szCs w:val="24"/>
        </w:rPr>
      </w:pPr>
      <w:r w:rsidRPr="003B39A7">
        <w:rPr>
          <w:rFonts w:ascii="Times New Roman"/>
          <w:b/>
          <w:sz w:val="24"/>
          <w:szCs w:val="24"/>
        </w:rPr>
        <w:t>SEMINAR</w:t>
      </w:r>
    </w:p>
    <w:p w:rsidR="003F638E" w:rsidRDefault="0082656D" w:rsidP="00370ED4">
      <w:pPr>
        <w:pStyle w:val="ListParagraph"/>
        <w:spacing w:before="240" w:line="360" w:lineRule="auto"/>
        <w:ind w:left="0" w:firstLine="720"/>
        <w:jc w:val="both"/>
        <w:rPr>
          <w:rFonts w:ascii="Times New Roman"/>
          <w:sz w:val="24"/>
          <w:szCs w:val="24"/>
        </w:rPr>
      </w:pPr>
      <w:r w:rsidRPr="003B39A7">
        <w:rPr>
          <w:rFonts w:ascii="Times New Roman"/>
          <w:sz w:val="24"/>
          <w:szCs w:val="24"/>
        </w:rPr>
        <w:t>Kegiatan ini mendatangkan beberapa pembicara untuk berbagi pengalaman sukses bisnis mereka, berbagi ilmu dan kiat-kiat untuk memulai,</w:t>
      </w:r>
      <w:r>
        <w:rPr>
          <w:rFonts w:ascii="Times New Roman"/>
          <w:sz w:val="24"/>
          <w:szCs w:val="24"/>
        </w:rPr>
        <w:t xml:space="preserve"> </w:t>
      </w:r>
      <w:r w:rsidRPr="003B39A7">
        <w:rPr>
          <w:rFonts w:ascii="Times New Roman"/>
          <w:sz w:val="24"/>
          <w:szCs w:val="24"/>
        </w:rPr>
        <w:t>mempertahankan dan mengembangkan bisnis mereka di era digital, yang diikuti oleh peserta kompetisi mahasiswa/i U</w:t>
      </w:r>
      <w:r>
        <w:rPr>
          <w:rFonts w:ascii="Times New Roman"/>
          <w:sz w:val="24"/>
          <w:szCs w:val="24"/>
        </w:rPr>
        <w:t>niversitars Trilogi serta mahasiswa/i</w:t>
      </w:r>
      <w:r w:rsidRPr="003B39A7">
        <w:rPr>
          <w:rFonts w:ascii="Times New Roman"/>
          <w:sz w:val="24"/>
          <w:szCs w:val="24"/>
        </w:rPr>
        <w:t xml:space="preserve"> diluar Universitas Trilogi. Adapun sesi tanya jawab didala</w:t>
      </w:r>
      <w:r>
        <w:rPr>
          <w:rFonts w:ascii="Times New Roman"/>
          <w:sz w:val="24"/>
          <w:szCs w:val="24"/>
        </w:rPr>
        <w:t>mnya sehingga menjadikan peserta</w:t>
      </w:r>
      <w:r w:rsidRPr="003B39A7">
        <w:rPr>
          <w:rFonts w:ascii="Times New Roman"/>
          <w:sz w:val="24"/>
          <w:szCs w:val="24"/>
        </w:rPr>
        <w:t xml:space="preserve"> dan pembicara lebih komunikatif dan inovatif.</w:t>
      </w:r>
      <w:r>
        <w:rPr>
          <w:rFonts w:ascii="Times New Roman"/>
          <w:sz w:val="24"/>
          <w:szCs w:val="24"/>
        </w:rPr>
        <w:t xml:space="preserve"> </w:t>
      </w:r>
    </w:p>
    <w:p w:rsidR="003F638E" w:rsidRDefault="0082656D" w:rsidP="00370ED4">
      <w:pPr>
        <w:pStyle w:val="ListParagraph"/>
        <w:spacing w:before="240" w:line="360" w:lineRule="auto"/>
        <w:ind w:left="0" w:firstLine="720"/>
        <w:jc w:val="both"/>
        <w:rPr>
          <w:rFonts w:ascii="Times New Roman"/>
          <w:sz w:val="24"/>
          <w:szCs w:val="24"/>
        </w:rPr>
      </w:pPr>
      <w:r>
        <w:rPr>
          <w:rFonts w:ascii="Times New Roman"/>
          <w:sz w:val="24"/>
          <w:szCs w:val="24"/>
        </w:rPr>
        <w:t>Pemb</w:t>
      </w:r>
      <w:r w:rsidR="003F638E">
        <w:rPr>
          <w:rFonts w:ascii="Times New Roman"/>
          <w:sz w:val="24"/>
          <w:szCs w:val="24"/>
        </w:rPr>
        <w:t xml:space="preserve">icara yang hadir di seminar </w:t>
      </w:r>
      <w:r>
        <w:rPr>
          <w:rFonts w:ascii="Times New Roman"/>
          <w:sz w:val="24"/>
          <w:szCs w:val="24"/>
        </w:rPr>
        <w:t>adalah</w:t>
      </w:r>
      <w:r w:rsidR="003F638E">
        <w:rPr>
          <w:rFonts w:ascii="Times New Roman"/>
          <w:sz w:val="24"/>
          <w:szCs w:val="24"/>
        </w:rPr>
        <w:tab/>
        <w:t>:</w:t>
      </w:r>
    </w:p>
    <w:p w:rsidR="003F638E" w:rsidRDefault="0082656D" w:rsidP="003F638E">
      <w:pPr>
        <w:pStyle w:val="ListParagraph"/>
        <w:numPr>
          <w:ilvl w:val="3"/>
          <w:numId w:val="18"/>
        </w:numPr>
        <w:spacing w:before="240" w:line="360" w:lineRule="auto"/>
        <w:ind w:left="1985" w:hanging="425"/>
        <w:rPr>
          <w:rFonts w:ascii="Times New Roman"/>
          <w:sz w:val="24"/>
          <w:szCs w:val="24"/>
        </w:rPr>
      </w:pPr>
      <w:r>
        <w:rPr>
          <w:rFonts w:ascii="Times New Roman"/>
          <w:sz w:val="24"/>
          <w:szCs w:val="24"/>
        </w:rPr>
        <w:t xml:space="preserve"> Bapak Sutrisno Eko Saputro, S.Kom., MM )</w:t>
      </w:r>
      <w:r w:rsidR="003F638E">
        <w:rPr>
          <w:rFonts w:ascii="Times New Roman"/>
          <w:sz w:val="24"/>
          <w:szCs w:val="24"/>
        </w:rPr>
        <w:t xml:space="preserve"> </w:t>
      </w:r>
      <w:r>
        <w:rPr>
          <w:rFonts w:ascii="Times New Roman"/>
          <w:sz w:val="24"/>
          <w:szCs w:val="24"/>
        </w:rPr>
        <w:t>Kabid Komunikasi  Media Elektronik Kementrian Pariwis</w:t>
      </w:r>
      <w:r w:rsidR="003F638E">
        <w:rPr>
          <w:rFonts w:ascii="Times New Roman"/>
          <w:sz w:val="24"/>
          <w:szCs w:val="24"/>
        </w:rPr>
        <w:t>ata</w:t>
      </w:r>
    </w:p>
    <w:p w:rsidR="003F638E" w:rsidRDefault="003F638E" w:rsidP="003F638E">
      <w:pPr>
        <w:pStyle w:val="ListParagraph"/>
        <w:numPr>
          <w:ilvl w:val="3"/>
          <w:numId w:val="18"/>
        </w:numPr>
        <w:spacing w:before="240" w:line="360" w:lineRule="auto"/>
        <w:ind w:left="1985" w:hanging="425"/>
        <w:rPr>
          <w:rFonts w:ascii="Times New Roman"/>
          <w:sz w:val="24"/>
          <w:szCs w:val="24"/>
        </w:rPr>
      </w:pPr>
      <w:r>
        <w:rPr>
          <w:rFonts w:ascii="Times New Roman"/>
          <w:sz w:val="24"/>
          <w:szCs w:val="24"/>
        </w:rPr>
        <w:t xml:space="preserve">Bapak </w:t>
      </w:r>
      <w:r w:rsidR="0082656D">
        <w:rPr>
          <w:rFonts w:ascii="Times New Roman"/>
          <w:sz w:val="24"/>
          <w:szCs w:val="24"/>
        </w:rPr>
        <w:t>Santoso Surats</w:t>
      </w:r>
      <w:r>
        <w:rPr>
          <w:rFonts w:ascii="Times New Roman"/>
          <w:sz w:val="24"/>
          <w:szCs w:val="24"/>
        </w:rPr>
        <w:t>o (CEO Indonesia-tourism.com )</w:t>
      </w:r>
    </w:p>
    <w:p w:rsidR="0082656D" w:rsidRDefault="0082656D" w:rsidP="003F638E">
      <w:pPr>
        <w:pStyle w:val="ListParagraph"/>
        <w:numPr>
          <w:ilvl w:val="3"/>
          <w:numId w:val="18"/>
        </w:numPr>
        <w:spacing w:before="240" w:line="360" w:lineRule="auto"/>
        <w:ind w:left="1985" w:hanging="425"/>
        <w:rPr>
          <w:rFonts w:ascii="Times New Roman"/>
          <w:sz w:val="24"/>
          <w:szCs w:val="24"/>
        </w:rPr>
      </w:pPr>
      <w:r>
        <w:rPr>
          <w:rFonts w:ascii="Times New Roman"/>
          <w:sz w:val="24"/>
          <w:szCs w:val="24"/>
        </w:rPr>
        <w:t xml:space="preserve">Ashari yudha (Travel Blogger), dan disertai hiburan stand up comedy oleh Rere Rasofyan. </w:t>
      </w:r>
    </w:p>
    <w:p w:rsidR="0082656D" w:rsidRPr="003B39A7" w:rsidRDefault="0082656D" w:rsidP="0082656D">
      <w:pPr>
        <w:pStyle w:val="ListParagraph"/>
        <w:spacing w:before="240" w:line="360" w:lineRule="auto"/>
        <w:ind w:left="0"/>
        <w:jc w:val="both"/>
        <w:rPr>
          <w:rFonts w:ascii="Times New Roman"/>
          <w:sz w:val="24"/>
          <w:szCs w:val="24"/>
        </w:rPr>
      </w:pPr>
    </w:p>
    <w:p w:rsidR="0082656D" w:rsidRPr="003B39A7" w:rsidRDefault="0082656D" w:rsidP="0082656D">
      <w:pPr>
        <w:pStyle w:val="ListParagraph"/>
        <w:spacing w:before="240" w:line="360" w:lineRule="auto"/>
        <w:jc w:val="both"/>
        <w:rPr>
          <w:rFonts w:ascii="Times New Roman"/>
          <w:b/>
          <w:sz w:val="24"/>
          <w:szCs w:val="24"/>
        </w:rPr>
      </w:pPr>
      <w:r w:rsidRPr="003B39A7">
        <w:rPr>
          <w:rFonts w:ascii="Times New Roman"/>
          <w:b/>
          <w:sz w:val="24"/>
          <w:szCs w:val="24"/>
        </w:rPr>
        <w:t>WORKSHOP</w:t>
      </w:r>
    </w:p>
    <w:p w:rsidR="003F638E" w:rsidRDefault="0082656D" w:rsidP="00370ED4">
      <w:pPr>
        <w:pStyle w:val="ListParagraph"/>
        <w:spacing w:before="240" w:line="360" w:lineRule="auto"/>
        <w:ind w:left="0" w:firstLine="720"/>
        <w:jc w:val="both"/>
        <w:rPr>
          <w:rFonts w:ascii="Times New Roman"/>
          <w:i/>
          <w:sz w:val="24"/>
          <w:szCs w:val="24"/>
        </w:rPr>
      </w:pPr>
      <w:r w:rsidRPr="003B39A7">
        <w:rPr>
          <w:rFonts w:ascii="Times New Roman"/>
          <w:sz w:val="24"/>
          <w:szCs w:val="24"/>
        </w:rPr>
        <w:t xml:space="preserve">Kegiatan ini meliputi pemecahan masalah perihal suatu pemasaran </w:t>
      </w:r>
      <w:r>
        <w:rPr>
          <w:rFonts w:ascii="Times New Roman"/>
          <w:sz w:val="24"/>
          <w:szCs w:val="24"/>
        </w:rPr>
        <w:t xml:space="preserve">pariwisata </w:t>
      </w:r>
      <w:r w:rsidRPr="003B39A7">
        <w:rPr>
          <w:rFonts w:ascii="Times New Roman"/>
          <w:sz w:val="24"/>
          <w:szCs w:val="24"/>
        </w:rPr>
        <w:t>dengan memanfaatkan teknologi digital</w:t>
      </w:r>
      <w:r>
        <w:rPr>
          <w:rFonts w:ascii="Times New Roman"/>
          <w:sz w:val="24"/>
          <w:szCs w:val="24"/>
        </w:rPr>
        <w:t xml:space="preserve"> untuk meningkatkan nilai pariwisata Indonesia</w:t>
      </w:r>
      <w:r w:rsidRPr="003B39A7">
        <w:rPr>
          <w:rFonts w:ascii="Times New Roman"/>
          <w:sz w:val="24"/>
          <w:szCs w:val="24"/>
        </w:rPr>
        <w:t xml:space="preserve"> sehingga peserta workshop mendapa</w:t>
      </w:r>
      <w:r>
        <w:rPr>
          <w:rFonts w:ascii="Times New Roman"/>
          <w:sz w:val="24"/>
          <w:szCs w:val="24"/>
        </w:rPr>
        <w:t>t</w:t>
      </w:r>
      <w:r w:rsidRPr="003B39A7">
        <w:rPr>
          <w:rFonts w:ascii="Times New Roman"/>
          <w:sz w:val="24"/>
          <w:szCs w:val="24"/>
        </w:rPr>
        <w:t xml:space="preserve">kan pengetahuan secara langsung yang dapat dipraktekan pada </w:t>
      </w:r>
      <w:r w:rsidRPr="003B39A7">
        <w:rPr>
          <w:rFonts w:ascii="Times New Roman"/>
          <w:sz w:val="24"/>
          <w:szCs w:val="24"/>
        </w:rPr>
        <w:lastRenderedPageBreak/>
        <w:t xml:space="preserve">bisnis yang menggunakan teknologi digital, kegiatan ini diikuti oleh seluruh peserta kompetisi </w:t>
      </w:r>
      <w:r w:rsidRPr="003B39A7">
        <w:rPr>
          <w:rFonts w:ascii="Times New Roman"/>
          <w:i/>
          <w:sz w:val="24"/>
          <w:szCs w:val="24"/>
        </w:rPr>
        <w:t>Marketpreneur.</w:t>
      </w:r>
      <w:r>
        <w:rPr>
          <w:rFonts w:ascii="Times New Roman"/>
          <w:i/>
          <w:sz w:val="24"/>
          <w:szCs w:val="24"/>
        </w:rPr>
        <w:t xml:space="preserve"> </w:t>
      </w:r>
    </w:p>
    <w:p w:rsidR="0082656D" w:rsidRPr="0082656D" w:rsidRDefault="0082656D" w:rsidP="00370ED4">
      <w:pPr>
        <w:pStyle w:val="ListParagraph"/>
        <w:spacing w:before="240" w:line="360" w:lineRule="auto"/>
        <w:ind w:left="0" w:firstLine="720"/>
        <w:jc w:val="both"/>
        <w:rPr>
          <w:rFonts w:ascii="Times New Roman"/>
          <w:sz w:val="24"/>
          <w:szCs w:val="24"/>
        </w:rPr>
      </w:pPr>
      <w:r>
        <w:rPr>
          <w:rFonts w:ascii="Times New Roman"/>
          <w:sz w:val="24"/>
          <w:szCs w:val="24"/>
        </w:rPr>
        <w:t>Pembicara</w:t>
      </w:r>
      <w:r w:rsidR="003F638E">
        <w:rPr>
          <w:rFonts w:ascii="Times New Roman"/>
          <w:sz w:val="24"/>
          <w:szCs w:val="24"/>
        </w:rPr>
        <w:t xml:space="preserve"> workshop yang hadir adalah Ach</w:t>
      </w:r>
      <w:r>
        <w:rPr>
          <w:rFonts w:ascii="Times New Roman"/>
          <w:sz w:val="24"/>
          <w:szCs w:val="24"/>
        </w:rPr>
        <w:t>m</w:t>
      </w:r>
      <w:r w:rsidR="003F638E">
        <w:rPr>
          <w:rFonts w:ascii="Times New Roman"/>
          <w:sz w:val="24"/>
          <w:szCs w:val="24"/>
        </w:rPr>
        <w:t>a</w:t>
      </w:r>
      <w:r>
        <w:rPr>
          <w:rFonts w:ascii="Times New Roman"/>
          <w:sz w:val="24"/>
          <w:szCs w:val="24"/>
        </w:rPr>
        <w:t>d Yusuf (CEO place +), dan Nathan Galaksi Bima Sakti (Founder dan CEO</w:t>
      </w:r>
      <w:r w:rsidR="009A7A76">
        <w:rPr>
          <w:rFonts w:ascii="Times New Roman"/>
          <w:sz w:val="24"/>
          <w:szCs w:val="24"/>
        </w:rPr>
        <w:t xml:space="preserve"> Hello Guide)</w:t>
      </w:r>
      <w:r>
        <w:rPr>
          <w:rFonts w:ascii="Times New Roman"/>
          <w:sz w:val="24"/>
          <w:szCs w:val="24"/>
        </w:rPr>
        <w:t xml:space="preserve">  </w:t>
      </w:r>
    </w:p>
    <w:p w:rsidR="0082656D" w:rsidRPr="003B39A7" w:rsidRDefault="0082656D" w:rsidP="0082656D">
      <w:pPr>
        <w:pStyle w:val="ListParagraph"/>
        <w:spacing w:before="240" w:line="360" w:lineRule="auto"/>
        <w:ind w:left="0"/>
        <w:jc w:val="both"/>
        <w:rPr>
          <w:rFonts w:ascii="Times New Roman"/>
          <w:i/>
          <w:sz w:val="24"/>
          <w:szCs w:val="24"/>
        </w:rPr>
      </w:pPr>
    </w:p>
    <w:p w:rsidR="0082656D" w:rsidRPr="003B39A7" w:rsidRDefault="0082656D" w:rsidP="0082656D">
      <w:pPr>
        <w:pStyle w:val="ListParagraph"/>
        <w:spacing w:before="240" w:line="360" w:lineRule="auto"/>
        <w:jc w:val="both"/>
        <w:rPr>
          <w:rFonts w:ascii="Times New Roman"/>
          <w:b/>
          <w:sz w:val="24"/>
          <w:szCs w:val="24"/>
        </w:rPr>
      </w:pPr>
      <w:r w:rsidRPr="003B39A7">
        <w:rPr>
          <w:rFonts w:ascii="Times New Roman"/>
          <w:b/>
          <w:sz w:val="24"/>
          <w:szCs w:val="24"/>
        </w:rPr>
        <w:t>MARKETPRENEUR COMPETITION</w:t>
      </w:r>
    </w:p>
    <w:p w:rsidR="0082656D" w:rsidRDefault="0082656D" w:rsidP="00370ED4">
      <w:pPr>
        <w:pStyle w:val="ListParagraph"/>
        <w:spacing w:before="240" w:line="360" w:lineRule="auto"/>
        <w:ind w:left="0" w:firstLine="720"/>
        <w:jc w:val="both"/>
        <w:rPr>
          <w:rFonts w:ascii="Times New Roman"/>
          <w:sz w:val="24"/>
          <w:szCs w:val="24"/>
        </w:rPr>
      </w:pPr>
      <w:r w:rsidRPr="003B39A7">
        <w:rPr>
          <w:rFonts w:ascii="Times New Roman"/>
          <w:sz w:val="24"/>
          <w:szCs w:val="24"/>
        </w:rPr>
        <w:t xml:space="preserve">Kegiatan ini merupakan inti dari serangkaian acara yang sudah dibuat, yaitu mengadakan kompetisi berbasis </w:t>
      </w:r>
      <w:r w:rsidRPr="003B39A7">
        <w:rPr>
          <w:rFonts w:ascii="Times New Roman"/>
          <w:i/>
          <w:sz w:val="24"/>
          <w:szCs w:val="24"/>
        </w:rPr>
        <w:t xml:space="preserve">marketing </w:t>
      </w:r>
      <w:r w:rsidRPr="003B39A7">
        <w:rPr>
          <w:rFonts w:ascii="Times New Roman"/>
          <w:sz w:val="24"/>
          <w:szCs w:val="24"/>
        </w:rPr>
        <w:t>yang tentunya melalui beberapa tahap proses penyeleksian berdasarkan kriteria penilaian yang dilakukan oleh juri yang ahli dalam bidangnya yang berasal dari dosen-dose</w:t>
      </w:r>
      <w:r>
        <w:rPr>
          <w:rFonts w:ascii="Times New Roman"/>
          <w:sz w:val="24"/>
          <w:szCs w:val="24"/>
        </w:rPr>
        <w:t>n Universitas Trilogi dan luar U</w:t>
      </w:r>
      <w:r w:rsidRPr="003B39A7">
        <w:rPr>
          <w:rFonts w:ascii="Times New Roman"/>
          <w:sz w:val="24"/>
          <w:szCs w:val="24"/>
        </w:rPr>
        <w:t xml:space="preserve">niversitas Trilogi. Kegiatan ini bertujuan untuk menambah wawasan dan kemampuan mahasiswa dalam </w:t>
      </w:r>
      <w:r>
        <w:rPr>
          <w:rFonts w:ascii="Times New Roman"/>
          <w:sz w:val="24"/>
          <w:szCs w:val="24"/>
        </w:rPr>
        <w:t>mengembangkan promosi pariwisata yang belum terjamah di Indonesia pada</w:t>
      </w:r>
      <w:r w:rsidRPr="003B39A7">
        <w:rPr>
          <w:rFonts w:ascii="Times New Roman"/>
          <w:sz w:val="24"/>
          <w:szCs w:val="24"/>
        </w:rPr>
        <w:t xml:space="preserve"> era digital. Acara ini juga memperkenalkan Universitas Trilogi kepada masyarakat luas, peserta kompetisi berasal  dari mahasiswa internal juga eksternal.</w:t>
      </w:r>
    </w:p>
    <w:p w:rsidR="00EC5265" w:rsidRDefault="00EC5265" w:rsidP="00EC5265">
      <w:pPr>
        <w:pStyle w:val="ListParagraph"/>
        <w:spacing w:before="240" w:line="360" w:lineRule="auto"/>
        <w:ind w:left="0"/>
        <w:jc w:val="both"/>
        <w:rPr>
          <w:rFonts w:asciiTheme="minorHAnsi" w:hAnsiTheme="minorHAnsi"/>
          <w:sz w:val="24"/>
          <w:szCs w:val="24"/>
        </w:rPr>
      </w:pPr>
    </w:p>
    <w:p w:rsidR="002F559B" w:rsidRPr="009A7A76" w:rsidRDefault="002F559B" w:rsidP="009A7A76">
      <w:pPr>
        <w:pStyle w:val="ListParagraph"/>
        <w:spacing w:before="240" w:line="360" w:lineRule="auto"/>
        <w:rPr>
          <w:rFonts w:ascii="Times New Roman"/>
          <w:sz w:val="24"/>
          <w:szCs w:val="24"/>
        </w:rPr>
      </w:pPr>
      <w:r w:rsidRPr="009A7A76">
        <w:rPr>
          <w:rFonts w:ascii="Times New Roman"/>
          <w:b/>
          <w:sz w:val="24"/>
          <w:szCs w:val="24"/>
          <w:lang w:val="id-ID"/>
        </w:rPr>
        <w:t>GALA DINNER</w:t>
      </w:r>
    </w:p>
    <w:p w:rsidR="00EC5265" w:rsidRDefault="002F559B" w:rsidP="009A7A76">
      <w:pPr>
        <w:spacing w:before="240" w:line="360" w:lineRule="auto"/>
        <w:ind w:firstLine="720"/>
        <w:jc w:val="both"/>
        <w:rPr>
          <w:rFonts w:ascii="Times New Roman"/>
          <w:sz w:val="24"/>
          <w:szCs w:val="24"/>
        </w:rPr>
      </w:pPr>
      <w:r w:rsidRPr="009A7A76">
        <w:rPr>
          <w:rFonts w:ascii="Times New Roman"/>
          <w:sz w:val="24"/>
          <w:szCs w:val="24"/>
          <w:lang w:val="id-ID"/>
        </w:rPr>
        <w:t xml:space="preserve">Gala dinner merupakan </w:t>
      </w:r>
      <w:r w:rsidRPr="009A7A76">
        <w:rPr>
          <w:rFonts w:ascii="Times New Roman"/>
          <w:i/>
          <w:sz w:val="24"/>
          <w:szCs w:val="24"/>
          <w:lang w:val="id-ID"/>
        </w:rPr>
        <w:t xml:space="preserve">Grand Closing </w:t>
      </w:r>
      <w:r w:rsidR="009A7A76" w:rsidRPr="009A7A76">
        <w:rPr>
          <w:rFonts w:ascii="Times New Roman"/>
          <w:sz w:val="24"/>
          <w:szCs w:val="24"/>
          <w:lang w:val="id-ID"/>
        </w:rPr>
        <w:t>rangkaian acara marektpreneur#</w:t>
      </w:r>
      <w:r w:rsidR="009A7A76" w:rsidRPr="009A7A76">
        <w:rPr>
          <w:rFonts w:ascii="Times New Roman"/>
          <w:sz w:val="24"/>
          <w:szCs w:val="24"/>
        </w:rPr>
        <w:t>4</w:t>
      </w:r>
      <w:r w:rsidRPr="009A7A76">
        <w:rPr>
          <w:rFonts w:ascii="Times New Roman"/>
          <w:sz w:val="24"/>
          <w:szCs w:val="24"/>
          <w:lang w:val="id-ID"/>
        </w:rPr>
        <w:t xml:space="preserve">, acara ini dihadiri oleh seluruh peserta kompetisi, juri, tamu undangan dan seluruh panitia. </w:t>
      </w:r>
      <w:r w:rsidR="00532EA9" w:rsidRPr="009A7A76">
        <w:rPr>
          <w:rFonts w:ascii="Times New Roman"/>
          <w:sz w:val="24"/>
          <w:szCs w:val="24"/>
          <w:lang w:val="id-ID"/>
        </w:rPr>
        <w:t>Tujuan acara ini agar seluruh pih</w:t>
      </w:r>
      <w:r w:rsidR="009A7A76" w:rsidRPr="009A7A76">
        <w:rPr>
          <w:rFonts w:ascii="Times New Roman"/>
          <w:sz w:val="24"/>
          <w:szCs w:val="24"/>
          <w:lang w:val="id-ID"/>
        </w:rPr>
        <w:t xml:space="preserve">ak yang terlibat Marketpreneur </w:t>
      </w:r>
      <w:r w:rsidR="009A7A76" w:rsidRPr="009A7A76">
        <w:rPr>
          <w:rFonts w:ascii="Times New Roman"/>
          <w:sz w:val="24"/>
          <w:szCs w:val="24"/>
        </w:rPr>
        <w:t>4</w:t>
      </w:r>
      <w:r w:rsidR="00532EA9" w:rsidRPr="009A7A76">
        <w:rPr>
          <w:rFonts w:ascii="Times New Roman"/>
          <w:sz w:val="24"/>
          <w:szCs w:val="24"/>
          <w:lang w:val="id-ID"/>
        </w:rPr>
        <w:t xml:space="preserve"> dapat saling mengenal dan menjalin keakraban baik itu antar peserta dan panitia. </w:t>
      </w:r>
      <w:r w:rsidRPr="009A7A76">
        <w:rPr>
          <w:rFonts w:ascii="Times New Roman"/>
          <w:sz w:val="24"/>
          <w:szCs w:val="24"/>
          <w:lang w:val="id-ID"/>
        </w:rPr>
        <w:t xml:space="preserve">Selain adanya jamuan makan, </w:t>
      </w:r>
      <w:r w:rsidRPr="009A7A76">
        <w:rPr>
          <w:rFonts w:ascii="Times New Roman"/>
          <w:i/>
          <w:sz w:val="24"/>
          <w:szCs w:val="24"/>
          <w:lang w:val="id-ID"/>
        </w:rPr>
        <w:t xml:space="preserve">gala dinner </w:t>
      </w:r>
      <w:r w:rsidRPr="009A7A76">
        <w:rPr>
          <w:rFonts w:ascii="Times New Roman"/>
          <w:sz w:val="24"/>
          <w:szCs w:val="24"/>
          <w:lang w:val="id-ID"/>
        </w:rPr>
        <w:t xml:space="preserve">juga menampilkan penampilan salah satu band internal kampus sebagai pengisi acara. Puncak dari acara </w:t>
      </w:r>
      <w:r w:rsidRPr="009A7A76">
        <w:rPr>
          <w:rFonts w:ascii="Times New Roman"/>
          <w:i/>
          <w:sz w:val="24"/>
          <w:szCs w:val="24"/>
          <w:lang w:val="id-ID"/>
        </w:rPr>
        <w:t>gala dinner</w:t>
      </w:r>
      <w:r w:rsidRPr="009A7A76">
        <w:rPr>
          <w:rFonts w:ascii="Times New Roman"/>
          <w:sz w:val="24"/>
          <w:szCs w:val="24"/>
          <w:lang w:val="id-ID"/>
        </w:rPr>
        <w:t xml:space="preserve"> adalah pengumuman pemenang kompetisi dan </w:t>
      </w:r>
      <w:r w:rsidRPr="009A7A76">
        <w:rPr>
          <w:rFonts w:ascii="Times New Roman"/>
          <w:i/>
          <w:sz w:val="24"/>
          <w:szCs w:val="24"/>
          <w:lang w:val="id-ID"/>
        </w:rPr>
        <w:t>Best Speaker</w:t>
      </w:r>
      <w:r w:rsidRPr="009A7A76">
        <w:rPr>
          <w:rFonts w:ascii="Times New Roman"/>
          <w:sz w:val="24"/>
          <w:szCs w:val="24"/>
          <w:lang w:val="id-ID"/>
        </w:rPr>
        <w:t>.</w:t>
      </w:r>
    </w:p>
    <w:p w:rsidR="009A7A76" w:rsidRPr="004C6391" w:rsidRDefault="009A7A76" w:rsidP="009A7A76">
      <w:pPr>
        <w:spacing w:before="240" w:line="360" w:lineRule="auto"/>
        <w:ind w:firstLine="720"/>
        <w:jc w:val="both"/>
        <w:rPr>
          <w:rFonts w:ascii="Times New Roman"/>
          <w:sz w:val="24"/>
          <w:szCs w:val="24"/>
        </w:rPr>
      </w:pPr>
    </w:p>
    <w:p w:rsidR="00B5337E" w:rsidRPr="004C6391" w:rsidRDefault="00CB7568" w:rsidP="0082656D">
      <w:pPr>
        <w:pStyle w:val="ListParagraph"/>
        <w:numPr>
          <w:ilvl w:val="0"/>
          <w:numId w:val="30"/>
        </w:numPr>
        <w:spacing w:before="240" w:line="360" w:lineRule="auto"/>
        <w:jc w:val="both"/>
        <w:rPr>
          <w:rFonts w:ascii="Times New Roman"/>
          <w:b/>
          <w:sz w:val="24"/>
          <w:szCs w:val="24"/>
        </w:rPr>
      </w:pPr>
      <w:r w:rsidRPr="004C6391">
        <w:rPr>
          <w:rFonts w:ascii="Times New Roman"/>
          <w:b/>
          <w:sz w:val="24"/>
          <w:szCs w:val="24"/>
        </w:rPr>
        <w:t>TARGET PESERTA MARKETPRENEUR</w:t>
      </w:r>
    </w:p>
    <w:p w:rsidR="00B5337E" w:rsidRPr="004C6391" w:rsidRDefault="00CB7568">
      <w:pPr>
        <w:pStyle w:val="ListParagraph"/>
        <w:spacing w:before="240" w:line="360" w:lineRule="auto"/>
        <w:jc w:val="both"/>
        <w:rPr>
          <w:rFonts w:ascii="Times New Roman"/>
          <w:sz w:val="24"/>
          <w:szCs w:val="24"/>
        </w:rPr>
      </w:pPr>
      <w:r w:rsidRPr="004C6391">
        <w:rPr>
          <w:rFonts w:ascii="Times New Roman"/>
          <w:sz w:val="24"/>
          <w:szCs w:val="24"/>
        </w:rPr>
        <w:t>Marketpreneur Competition</w:t>
      </w:r>
      <w:r w:rsidRPr="004C6391">
        <w:rPr>
          <w:rFonts w:ascii="Times New Roman"/>
          <w:sz w:val="24"/>
          <w:szCs w:val="24"/>
        </w:rPr>
        <w:tab/>
        <w:t>:</w:t>
      </w:r>
    </w:p>
    <w:p w:rsidR="004C6391" w:rsidRPr="004C6391" w:rsidRDefault="00CB7568">
      <w:pPr>
        <w:pStyle w:val="ListParagraph"/>
        <w:spacing w:before="240" w:line="360" w:lineRule="auto"/>
        <w:ind w:left="1080"/>
        <w:jc w:val="both"/>
        <w:rPr>
          <w:rFonts w:ascii="Times New Roman"/>
          <w:sz w:val="24"/>
          <w:szCs w:val="24"/>
        </w:rPr>
      </w:pPr>
      <w:r w:rsidRPr="004C6391">
        <w:rPr>
          <w:rFonts w:ascii="Times New Roman"/>
          <w:sz w:val="24"/>
          <w:szCs w:val="24"/>
        </w:rPr>
        <w:tab/>
      </w:r>
      <w:r w:rsidR="009A7A76" w:rsidRPr="004C6391">
        <w:rPr>
          <w:rFonts w:ascii="Times New Roman"/>
          <w:sz w:val="24"/>
          <w:szCs w:val="24"/>
        </w:rPr>
        <w:t>Peserta terdiri dari 10 tim, dimana 1 tim terdiri dari 2-3 orang. 10</w:t>
      </w:r>
      <w:r w:rsidR="000E1D04" w:rsidRPr="004C6391">
        <w:rPr>
          <w:rFonts w:ascii="Times New Roman"/>
          <w:sz w:val="24"/>
          <w:szCs w:val="24"/>
        </w:rPr>
        <w:t xml:space="preserve"> tim tersebut berasal dari </w:t>
      </w:r>
      <w:r w:rsidR="004C6391" w:rsidRPr="004C6391">
        <w:rPr>
          <w:rFonts w:ascii="Times New Roman"/>
          <w:sz w:val="24"/>
          <w:szCs w:val="24"/>
        </w:rPr>
        <w:t>7 tim Eksternal, yaitu:</w:t>
      </w:r>
    </w:p>
    <w:p w:rsidR="004C6391" w:rsidRPr="004C6391" w:rsidRDefault="004C6391" w:rsidP="004C6391">
      <w:pPr>
        <w:pStyle w:val="ListParagraph"/>
        <w:spacing w:before="240" w:line="360" w:lineRule="auto"/>
        <w:ind w:left="1080"/>
        <w:jc w:val="both"/>
        <w:rPr>
          <w:rFonts w:ascii="Times New Roman"/>
          <w:sz w:val="24"/>
          <w:szCs w:val="24"/>
        </w:rPr>
      </w:pPr>
      <w:r w:rsidRPr="004C6391">
        <w:rPr>
          <w:rFonts w:ascii="Times New Roman"/>
          <w:sz w:val="24"/>
          <w:szCs w:val="24"/>
        </w:rPr>
        <w:t>-Universitas Indonesia</w:t>
      </w:r>
      <w:r w:rsidRPr="004C6391">
        <w:rPr>
          <w:rFonts w:ascii="Times New Roman"/>
          <w:sz w:val="24"/>
          <w:szCs w:val="24"/>
        </w:rPr>
        <w:tab/>
      </w:r>
      <w:r w:rsidRPr="004C6391">
        <w:rPr>
          <w:rFonts w:ascii="Times New Roman"/>
          <w:sz w:val="24"/>
          <w:szCs w:val="24"/>
        </w:rPr>
        <w:tab/>
      </w:r>
      <w:r w:rsidRPr="004C6391">
        <w:rPr>
          <w:rFonts w:ascii="Times New Roman"/>
          <w:sz w:val="24"/>
          <w:szCs w:val="24"/>
        </w:rPr>
        <w:tab/>
        <w:t>-IPMI International Bisnis School</w:t>
      </w:r>
    </w:p>
    <w:p w:rsidR="004C6391" w:rsidRPr="004C6391" w:rsidRDefault="004C6391" w:rsidP="004C6391">
      <w:pPr>
        <w:pStyle w:val="ListParagraph"/>
        <w:spacing w:before="240" w:line="360" w:lineRule="auto"/>
        <w:ind w:left="1080"/>
        <w:jc w:val="both"/>
        <w:rPr>
          <w:rFonts w:ascii="Times New Roman"/>
          <w:sz w:val="24"/>
          <w:szCs w:val="24"/>
        </w:rPr>
      </w:pPr>
      <w:r w:rsidRPr="004C6391">
        <w:rPr>
          <w:rFonts w:ascii="Times New Roman"/>
          <w:sz w:val="24"/>
          <w:szCs w:val="24"/>
        </w:rPr>
        <w:t>-Universitas Brawijaya</w:t>
      </w:r>
      <w:r w:rsidRPr="004C6391">
        <w:rPr>
          <w:rFonts w:ascii="Times New Roman"/>
          <w:sz w:val="24"/>
          <w:szCs w:val="24"/>
        </w:rPr>
        <w:tab/>
      </w:r>
      <w:r w:rsidRPr="004C6391">
        <w:rPr>
          <w:rFonts w:ascii="Times New Roman"/>
          <w:sz w:val="24"/>
          <w:szCs w:val="24"/>
        </w:rPr>
        <w:tab/>
      </w:r>
      <w:r w:rsidRPr="004C6391">
        <w:rPr>
          <w:rFonts w:ascii="Times New Roman"/>
          <w:sz w:val="24"/>
          <w:szCs w:val="24"/>
        </w:rPr>
        <w:tab/>
        <w:t>-President University</w:t>
      </w:r>
    </w:p>
    <w:p w:rsidR="004C6391" w:rsidRPr="004C6391" w:rsidRDefault="004C6391" w:rsidP="004C6391">
      <w:pPr>
        <w:pStyle w:val="ListParagraph"/>
        <w:spacing w:before="240" w:line="360" w:lineRule="auto"/>
        <w:ind w:left="1080"/>
        <w:jc w:val="both"/>
        <w:rPr>
          <w:rFonts w:ascii="Times New Roman"/>
          <w:sz w:val="24"/>
          <w:szCs w:val="24"/>
        </w:rPr>
      </w:pPr>
      <w:r w:rsidRPr="004C6391">
        <w:rPr>
          <w:rFonts w:ascii="Times New Roman"/>
          <w:sz w:val="24"/>
          <w:szCs w:val="24"/>
        </w:rPr>
        <w:t>-Institut Bisnis Nusantara</w:t>
      </w:r>
      <w:r w:rsidRPr="004C6391">
        <w:rPr>
          <w:rFonts w:ascii="Times New Roman"/>
          <w:sz w:val="24"/>
          <w:szCs w:val="24"/>
        </w:rPr>
        <w:tab/>
      </w:r>
      <w:r w:rsidRPr="004C6391">
        <w:rPr>
          <w:rFonts w:ascii="Times New Roman"/>
          <w:sz w:val="24"/>
          <w:szCs w:val="24"/>
        </w:rPr>
        <w:tab/>
      </w:r>
      <w:r w:rsidRPr="004C6391">
        <w:rPr>
          <w:rFonts w:ascii="Times New Roman"/>
          <w:sz w:val="24"/>
          <w:szCs w:val="24"/>
        </w:rPr>
        <w:tab/>
        <w:t>-Universitas Prasetya Mulya</w:t>
      </w:r>
    </w:p>
    <w:p w:rsidR="004C6391" w:rsidRPr="004C6391" w:rsidRDefault="004C6391">
      <w:pPr>
        <w:pStyle w:val="ListParagraph"/>
        <w:spacing w:before="240" w:line="360" w:lineRule="auto"/>
        <w:ind w:left="1080"/>
        <w:jc w:val="both"/>
        <w:rPr>
          <w:rFonts w:ascii="Times New Roman"/>
          <w:sz w:val="24"/>
          <w:szCs w:val="24"/>
        </w:rPr>
      </w:pPr>
      <w:r w:rsidRPr="004C6391">
        <w:rPr>
          <w:rFonts w:ascii="Times New Roman"/>
          <w:sz w:val="24"/>
          <w:szCs w:val="24"/>
        </w:rPr>
        <w:lastRenderedPageBreak/>
        <w:t>-</w:t>
      </w:r>
      <w:r w:rsidR="009A7A76" w:rsidRPr="004C6391">
        <w:rPr>
          <w:rFonts w:ascii="Times New Roman"/>
          <w:sz w:val="24"/>
          <w:szCs w:val="24"/>
        </w:rPr>
        <w:t>Kalbis In</w:t>
      </w:r>
      <w:r w:rsidRPr="004C6391">
        <w:rPr>
          <w:rFonts w:ascii="Times New Roman"/>
          <w:sz w:val="24"/>
          <w:szCs w:val="24"/>
        </w:rPr>
        <w:t>stitute</w:t>
      </w:r>
    </w:p>
    <w:p w:rsidR="004C6391" w:rsidRDefault="004C6391" w:rsidP="003F638E">
      <w:pPr>
        <w:pStyle w:val="ListParagraph"/>
        <w:spacing w:before="240" w:line="360" w:lineRule="auto"/>
        <w:ind w:left="1080"/>
        <w:jc w:val="both"/>
        <w:rPr>
          <w:rFonts w:ascii="Times New Roman"/>
          <w:sz w:val="24"/>
          <w:szCs w:val="24"/>
        </w:rPr>
      </w:pPr>
      <w:r w:rsidRPr="004C6391">
        <w:rPr>
          <w:rFonts w:ascii="Times New Roman"/>
          <w:sz w:val="24"/>
          <w:szCs w:val="24"/>
        </w:rPr>
        <w:t>dan 3 tim Internal dari Universitas Trilogi.</w:t>
      </w:r>
    </w:p>
    <w:p w:rsidR="003F638E" w:rsidRPr="003F638E" w:rsidRDefault="003F638E" w:rsidP="003F638E">
      <w:pPr>
        <w:pStyle w:val="ListParagraph"/>
        <w:spacing w:before="240" w:line="360" w:lineRule="auto"/>
        <w:ind w:left="1080"/>
        <w:jc w:val="both"/>
        <w:rPr>
          <w:rFonts w:ascii="Times New Roman"/>
          <w:sz w:val="24"/>
          <w:szCs w:val="24"/>
        </w:rPr>
      </w:pPr>
    </w:p>
    <w:p w:rsidR="00B5337E" w:rsidRPr="004C6391" w:rsidRDefault="00CB7568">
      <w:pPr>
        <w:pStyle w:val="ListParagraph"/>
        <w:spacing w:before="240" w:line="360" w:lineRule="auto"/>
        <w:jc w:val="both"/>
        <w:rPr>
          <w:rFonts w:ascii="Times New Roman"/>
          <w:sz w:val="24"/>
          <w:szCs w:val="24"/>
        </w:rPr>
      </w:pPr>
      <w:r w:rsidRPr="004C6391">
        <w:rPr>
          <w:rFonts w:ascii="Times New Roman"/>
          <w:sz w:val="24"/>
          <w:szCs w:val="24"/>
        </w:rPr>
        <w:t>Seminar &amp; Workshop</w:t>
      </w:r>
      <w:r w:rsidRPr="004C6391">
        <w:rPr>
          <w:rFonts w:ascii="Times New Roman"/>
          <w:sz w:val="24"/>
          <w:szCs w:val="24"/>
        </w:rPr>
        <w:tab/>
      </w:r>
      <w:r w:rsidRPr="004C6391">
        <w:rPr>
          <w:rFonts w:ascii="Times New Roman"/>
          <w:sz w:val="24"/>
          <w:szCs w:val="24"/>
        </w:rPr>
        <w:tab/>
        <w:t>:</w:t>
      </w:r>
    </w:p>
    <w:p w:rsidR="00765A96" w:rsidRPr="00370ED4" w:rsidRDefault="00CB7568" w:rsidP="00765A96">
      <w:pPr>
        <w:pStyle w:val="ListParagraph"/>
        <w:spacing w:before="240" w:line="360" w:lineRule="auto"/>
        <w:ind w:left="1080"/>
        <w:jc w:val="both"/>
        <w:rPr>
          <w:rFonts w:ascii="Times New Roman"/>
          <w:sz w:val="24"/>
          <w:szCs w:val="24"/>
        </w:rPr>
      </w:pPr>
      <w:r w:rsidRPr="004C6391">
        <w:rPr>
          <w:rFonts w:ascii="Times New Roman"/>
          <w:sz w:val="24"/>
          <w:szCs w:val="24"/>
        </w:rPr>
        <w:tab/>
        <w:t xml:space="preserve">Peserta terdiri dari 330 orang peserta seminar dan 30 orang peserta </w:t>
      </w:r>
      <w:r w:rsidR="00B831FD">
        <w:rPr>
          <w:rFonts w:ascii="Times New Roman"/>
          <w:sz w:val="24"/>
          <w:szCs w:val="24"/>
        </w:rPr>
        <w:t>workshop yang t</w:t>
      </w:r>
      <w:r w:rsidR="00B831FD" w:rsidRPr="00370ED4">
        <w:rPr>
          <w:rFonts w:ascii="Times New Roman"/>
          <w:sz w:val="24"/>
          <w:szCs w:val="24"/>
        </w:rPr>
        <w:t>erdiri dari peserta lomba Marketpreneur 4.</w:t>
      </w:r>
    </w:p>
    <w:p w:rsidR="00370ED4" w:rsidRPr="00370ED4" w:rsidRDefault="00765A96" w:rsidP="00765A96">
      <w:pPr>
        <w:spacing w:before="240" w:line="360" w:lineRule="auto"/>
        <w:jc w:val="both"/>
        <w:rPr>
          <w:rFonts w:ascii="Times New Roman"/>
          <w:sz w:val="24"/>
          <w:szCs w:val="24"/>
        </w:rPr>
      </w:pPr>
      <w:r w:rsidRPr="00370ED4">
        <w:rPr>
          <w:rFonts w:ascii="Times New Roman"/>
          <w:sz w:val="24"/>
          <w:szCs w:val="24"/>
        </w:rPr>
        <w:tab/>
        <w:t>Sponsorship</w:t>
      </w:r>
    </w:p>
    <w:p w:rsidR="00370ED4" w:rsidRPr="00370ED4" w:rsidRDefault="00370ED4" w:rsidP="00765A96">
      <w:pPr>
        <w:spacing w:before="240" w:line="360" w:lineRule="auto"/>
        <w:jc w:val="both"/>
        <w:rPr>
          <w:rFonts w:ascii="Times New Roman"/>
          <w:sz w:val="24"/>
          <w:szCs w:val="24"/>
        </w:rPr>
      </w:pPr>
      <w:r w:rsidRPr="00370ED4">
        <w:rPr>
          <w:rFonts w:ascii="Times New Roman"/>
          <w:sz w:val="24"/>
          <w:szCs w:val="24"/>
        </w:rPr>
        <w:tab/>
        <w:t>Berikut list sponsor dan media partner Marketpreneur 4:</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Cecenet Creative</w:t>
      </w:r>
      <w:r w:rsidRPr="00370ED4">
        <w:rPr>
          <w:rFonts w:ascii="Times New Roman"/>
          <w:sz w:val="24"/>
          <w:szCs w:val="24"/>
        </w:rPr>
        <w:tab/>
      </w:r>
      <w:r w:rsidRPr="00370ED4">
        <w:rPr>
          <w:rFonts w:ascii="Times New Roman"/>
          <w:sz w:val="24"/>
          <w:szCs w:val="24"/>
        </w:rPr>
        <w:tab/>
      </w:r>
      <w:r w:rsidRPr="00370ED4">
        <w:rPr>
          <w:rFonts w:ascii="Times New Roman"/>
          <w:sz w:val="24"/>
          <w:szCs w:val="24"/>
        </w:rPr>
        <w:tab/>
      </w:r>
      <w:r w:rsidRPr="00370ED4">
        <w:rPr>
          <w:rFonts w:ascii="Times New Roman"/>
          <w:sz w:val="24"/>
          <w:szCs w:val="24"/>
        </w:rPr>
        <w:tab/>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Lingkar nusantara</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Mostbreinner</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Bantex</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Aqua</w:t>
      </w:r>
    </w:p>
    <w:p w:rsidR="00370ED4" w:rsidRPr="00370ED4" w:rsidRDefault="003F638E" w:rsidP="00370ED4">
      <w:pPr>
        <w:pStyle w:val="ListParagraph"/>
        <w:numPr>
          <w:ilvl w:val="0"/>
          <w:numId w:val="38"/>
        </w:numPr>
        <w:spacing w:before="240" w:line="360" w:lineRule="auto"/>
        <w:jc w:val="both"/>
        <w:rPr>
          <w:rFonts w:ascii="Times New Roman"/>
          <w:sz w:val="24"/>
          <w:szCs w:val="24"/>
        </w:rPr>
      </w:pPr>
      <w:r>
        <w:rPr>
          <w:rFonts w:ascii="Times New Roman"/>
          <w:sz w:val="24"/>
          <w:szCs w:val="24"/>
        </w:rPr>
        <w:t>Sari R</w:t>
      </w:r>
      <w:r w:rsidR="00370ED4" w:rsidRPr="00370ED4">
        <w:rPr>
          <w:rFonts w:ascii="Times New Roman"/>
          <w:sz w:val="24"/>
          <w:szCs w:val="24"/>
        </w:rPr>
        <w:t>oti</w:t>
      </w:r>
    </w:p>
    <w:p w:rsidR="00370ED4" w:rsidRPr="00370ED4" w:rsidRDefault="003F638E" w:rsidP="00370ED4">
      <w:pPr>
        <w:pStyle w:val="ListParagraph"/>
        <w:numPr>
          <w:ilvl w:val="0"/>
          <w:numId w:val="38"/>
        </w:numPr>
        <w:spacing w:before="240" w:line="360" w:lineRule="auto"/>
        <w:jc w:val="both"/>
        <w:rPr>
          <w:rFonts w:ascii="Times New Roman"/>
          <w:sz w:val="24"/>
          <w:szCs w:val="24"/>
        </w:rPr>
      </w:pPr>
      <w:r>
        <w:rPr>
          <w:rFonts w:ascii="Times New Roman"/>
          <w:sz w:val="24"/>
          <w:szCs w:val="24"/>
        </w:rPr>
        <w:t>Resto Laras H</w:t>
      </w:r>
      <w:r w:rsidR="00370ED4" w:rsidRPr="00370ED4">
        <w:rPr>
          <w:rFonts w:ascii="Times New Roman"/>
          <w:sz w:val="24"/>
          <w:szCs w:val="24"/>
        </w:rPr>
        <w:t>ati</w:t>
      </w:r>
    </w:p>
    <w:p w:rsidR="00370ED4" w:rsidRPr="00370ED4" w:rsidRDefault="003F638E" w:rsidP="00370ED4">
      <w:pPr>
        <w:pStyle w:val="ListParagraph"/>
        <w:numPr>
          <w:ilvl w:val="0"/>
          <w:numId w:val="38"/>
        </w:numPr>
        <w:spacing w:before="240" w:line="360" w:lineRule="auto"/>
        <w:jc w:val="both"/>
        <w:rPr>
          <w:rFonts w:ascii="Times New Roman"/>
          <w:sz w:val="24"/>
          <w:szCs w:val="24"/>
        </w:rPr>
      </w:pPr>
      <w:r>
        <w:rPr>
          <w:rFonts w:ascii="Times New Roman"/>
          <w:sz w:val="24"/>
          <w:szCs w:val="24"/>
        </w:rPr>
        <w:t>Devie Sanggar C</w:t>
      </w:r>
      <w:r w:rsidR="00370ED4" w:rsidRPr="00370ED4">
        <w:rPr>
          <w:rFonts w:ascii="Times New Roman"/>
          <w:sz w:val="24"/>
          <w:szCs w:val="24"/>
        </w:rPr>
        <w:t>atering</w:t>
      </w:r>
    </w:p>
    <w:p w:rsidR="00370ED4" w:rsidRPr="00370ED4" w:rsidRDefault="003F638E" w:rsidP="00370ED4">
      <w:pPr>
        <w:pStyle w:val="ListParagraph"/>
        <w:numPr>
          <w:ilvl w:val="0"/>
          <w:numId w:val="38"/>
        </w:numPr>
        <w:spacing w:before="240" w:line="360" w:lineRule="auto"/>
        <w:jc w:val="both"/>
        <w:rPr>
          <w:rFonts w:ascii="Times New Roman"/>
          <w:sz w:val="24"/>
          <w:szCs w:val="24"/>
        </w:rPr>
      </w:pPr>
      <w:r>
        <w:rPr>
          <w:rFonts w:ascii="Times New Roman"/>
          <w:sz w:val="24"/>
          <w:szCs w:val="24"/>
        </w:rPr>
        <w:t>Chief B</w:t>
      </w:r>
      <w:r w:rsidR="00370ED4" w:rsidRPr="00370ED4">
        <w:rPr>
          <w:rFonts w:ascii="Times New Roman"/>
          <w:sz w:val="24"/>
          <w:szCs w:val="24"/>
        </w:rPr>
        <w:t>arber</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Smesco</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Orange kampus</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Infopensi</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Event Jakarta</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Inspirator freaks</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Event banget</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Share event</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Goers</w:t>
      </w:r>
    </w:p>
    <w:p w:rsidR="00370ED4" w:rsidRPr="00370ED4" w:rsidRDefault="00370ED4" w:rsidP="00370ED4">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Jakarta network</w:t>
      </w:r>
    </w:p>
    <w:p w:rsidR="00370ED4" w:rsidRDefault="00370ED4" w:rsidP="003F638E">
      <w:pPr>
        <w:pStyle w:val="ListParagraph"/>
        <w:numPr>
          <w:ilvl w:val="0"/>
          <w:numId w:val="38"/>
        </w:numPr>
        <w:spacing w:before="240" w:line="360" w:lineRule="auto"/>
        <w:jc w:val="both"/>
        <w:rPr>
          <w:rFonts w:ascii="Times New Roman"/>
          <w:sz w:val="24"/>
          <w:szCs w:val="24"/>
        </w:rPr>
      </w:pPr>
      <w:r w:rsidRPr="00370ED4">
        <w:rPr>
          <w:rFonts w:ascii="Times New Roman"/>
          <w:sz w:val="24"/>
          <w:szCs w:val="24"/>
        </w:rPr>
        <w:t xml:space="preserve">Dreamers </w:t>
      </w:r>
    </w:p>
    <w:p w:rsidR="003F638E" w:rsidRPr="003F638E" w:rsidRDefault="003F638E" w:rsidP="003F638E">
      <w:pPr>
        <w:pStyle w:val="ListParagraph"/>
        <w:spacing w:before="240" w:line="360" w:lineRule="auto"/>
        <w:jc w:val="both"/>
        <w:rPr>
          <w:rFonts w:ascii="Times New Roman"/>
          <w:sz w:val="24"/>
          <w:szCs w:val="24"/>
        </w:rPr>
      </w:pPr>
    </w:p>
    <w:p w:rsidR="00370ED4" w:rsidRPr="00370ED4" w:rsidRDefault="00370ED4" w:rsidP="00370ED4">
      <w:pPr>
        <w:pStyle w:val="ListParagraph"/>
        <w:spacing w:before="240" w:line="360" w:lineRule="auto"/>
        <w:jc w:val="both"/>
        <w:rPr>
          <w:rFonts w:ascii="Times New Roman"/>
          <w:color w:val="FF0000"/>
          <w:sz w:val="24"/>
          <w:szCs w:val="24"/>
        </w:rPr>
      </w:pPr>
    </w:p>
    <w:p w:rsidR="004C6391" w:rsidRPr="00774BE9" w:rsidRDefault="004C6391" w:rsidP="004C6391">
      <w:pPr>
        <w:pStyle w:val="ListParagraph"/>
        <w:numPr>
          <w:ilvl w:val="0"/>
          <w:numId w:val="30"/>
        </w:numPr>
        <w:spacing w:before="240" w:line="360" w:lineRule="auto"/>
        <w:jc w:val="both"/>
        <w:rPr>
          <w:rFonts w:ascii="Times New Roman"/>
          <w:b/>
          <w:sz w:val="24"/>
          <w:szCs w:val="24"/>
        </w:rPr>
      </w:pPr>
      <w:r w:rsidRPr="00774BE9">
        <w:rPr>
          <w:rFonts w:ascii="Times New Roman"/>
          <w:b/>
          <w:sz w:val="24"/>
          <w:szCs w:val="24"/>
        </w:rPr>
        <w:t>WAKTU DAN TEMPAT KEGIATAN</w:t>
      </w:r>
    </w:p>
    <w:p w:rsidR="004C6391" w:rsidRPr="003B39A7" w:rsidRDefault="004C6391" w:rsidP="004C6391">
      <w:pPr>
        <w:pStyle w:val="ListParagraph"/>
        <w:spacing w:before="240" w:line="360" w:lineRule="auto"/>
        <w:jc w:val="both"/>
        <w:rPr>
          <w:rFonts w:ascii="Times New Roman"/>
          <w:sz w:val="24"/>
          <w:szCs w:val="24"/>
        </w:rPr>
      </w:pPr>
      <w:r w:rsidRPr="003B39A7">
        <w:rPr>
          <w:rFonts w:ascii="Times New Roman"/>
          <w:sz w:val="24"/>
          <w:szCs w:val="24"/>
        </w:rPr>
        <w:lastRenderedPageBreak/>
        <w:t>Adapun rangkaian kegiatan Marketpreneur sebagai berikut :</w:t>
      </w:r>
    </w:p>
    <w:p w:rsidR="004C6391" w:rsidRPr="007E1AB7" w:rsidRDefault="004C6391" w:rsidP="004C6391">
      <w:pPr>
        <w:pStyle w:val="ListParagraph"/>
        <w:numPr>
          <w:ilvl w:val="0"/>
          <w:numId w:val="32"/>
        </w:numPr>
        <w:spacing w:before="240" w:line="360" w:lineRule="auto"/>
        <w:jc w:val="both"/>
        <w:rPr>
          <w:rFonts w:ascii="Times New Roman"/>
          <w:sz w:val="24"/>
          <w:szCs w:val="24"/>
        </w:rPr>
      </w:pPr>
      <w:r w:rsidRPr="003B39A7">
        <w:rPr>
          <w:rFonts w:ascii="Times New Roman"/>
          <w:sz w:val="24"/>
          <w:szCs w:val="24"/>
        </w:rPr>
        <w:t xml:space="preserve">Marketpreneur </w:t>
      </w:r>
      <w:r>
        <w:rPr>
          <w:rFonts w:ascii="Times New Roman"/>
          <w:sz w:val="24"/>
          <w:szCs w:val="24"/>
        </w:rPr>
        <w:t>Competition Tahap 1 – Pendaftaran</w:t>
      </w:r>
      <w:r w:rsidRPr="003B39A7">
        <w:rPr>
          <w:rFonts w:ascii="Times New Roman"/>
          <w:sz w:val="24"/>
          <w:szCs w:val="24"/>
        </w:rPr>
        <w:t xml:space="preserve"> seluruh peserta dan pengumpulan Proposal Marketpreneur*</w:t>
      </w:r>
    </w:p>
    <w:p w:rsidR="004C6391" w:rsidRPr="009A6F4C" w:rsidRDefault="004C6391" w:rsidP="004C6391">
      <w:pPr>
        <w:pStyle w:val="ListParagraph"/>
        <w:spacing w:before="240" w:line="360" w:lineRule="auto"/>
        <w:ind w:firstLine="720"/>
        <w:jc w:val="both"/>
        <w:rPr>
          <w:rFonts w:ascii="Times New Roman"/>
          <w:sz w:val="24"/>
          <w:szCs w:val="24"/>
        </w:rPr>
      </w:pPr>
      <w:r w:rsidRPr="009A6F4C">
        <w:rPr>
          <w:rFonts w:ascii="Times New Roman"/>
          <w:sz w:val="24"/>
          <w:szCs w:val="24"/>
        </w:rPr>
        <w:t>Tanggal</w:t>
      </w:r>
      <w:r w:rsidRPr="009A6F4C">
        <w:rPr>
          <w:rFonts w:ascii="Times New Roman"/>
          <w:sz w:val="24"/>
          <w:szCs w:val="24"/>
        </w:rPr>
        <w:tab/>
      </w:r>
      <w:r w:rsidRPr="009A6F4C">
        <w:rPr>
          <w:rFonts w:ascii="Times New Roman"/>
          <w:sz w:val="24"/>
          <w:szCs w:val="24"/>
        </w:rPr>
        <w:tab/>
        <w:t>: 23 Mei – 17 September 2017</w:t>
      </w:r>
    </w:p>
    <w:p w:rsidR="004C6391" w:rsidRPr="007E1AB7" w:rsidRDefault="004C6391" w:rsidP="004C6391">
      <w:pPr>
        <w:pStyle w:val="ListParagraph"/>
        <w:spacing w:before="240" w:line="360" w:lineRule="auto"/>
        <w:ind w:firstLine="720"/>
        <w:jc w:val="both"/>
        <w:rPr>
          <w:rFonts w:ascii="Times New Roman"/>
          <w:sz w:val="24"/>
          <w:szCs w:val="24"/>
        </w:rPr>
      </w:pPr>
      <w:r w:rsidRPr="009A6F4C">
        <w:rPr>
          <w:rFonts w:ascii="Times New Roman"/>
          <w:sz w:val="24"/>
          <w:szCs w:val="24"/>
        </w:rPr>
        <w:t>Tempat</w:t>
      </w:r>
      <w:r w:rsidRPr="009A6F4C">
        <w:rPr>
          <w:rFonts w:ascii="Times New Roman"/>
          <w:sz w:val="24"/>
          <w:szCs w:val="24"/>
        </w:rPr>
        <w:tab/>
      </w:r>
      <w:r w:rsidRPr="009A6F4C">
        <w:rPr>
          <w:rFonts w:ascii="Times New Roman"/>
          <w:sz w:val="24"/>
          <w:szCs w:val="24"/>
        </w:rPr>
        <w:tab/>
        <w:t>: Melalui email HIMAMEN</w:t>
      </w:r>
      <w:r>
        <w:rPr>
          <w:rFonts w:ascii="Times New Roman"/>
          <w:sz w:val="24"/>
          <w:szCs w:val="24"/>
        </w:rPr>
        <w:t xml:space="preserve"> dan rekening HIMAMEN</w:t>
      </w:r>
    </w:p>
    <w:p w:rsidR="004C6391" w:rsidRPr="007E1AB7" w:rsidRDefault="004C6391" w:rsidP="004C6391">
      <w:pPr>
        <w:pStyle w:val="ListParagraph"/>
        <w:numPr>
          <w:ilvl w:val="0"/>
          <w:numId w:val="32"/>
        </w:numPr>
        <w:spacing w:before="240" w:line="360" w:lineRule="auto"/>
        <w:jc w:val="both"/>
        <w:rPr>
          <w:rFonts w:ascii="Times New Roman"/>
          <w:sz w:val="24"/>
          <w:szCs w:val="24"/>
        </w:rPr>
      </w:pPr>
      <w:r w:rsidRPr="009A6F4C">
        <w:rPr>
          <w:rFonts w:ascii="Times New Roman"/>
          <w:sz w:val="24"/>
          <w:szCs w:val="24"/>
        </w:rPr>
        <w:t xml:space="preserve">Marketpreneur Competition Tahap 2 – Pengumpulan </w:t>
      </w:r>
      <w:r w:rsidRPr="009A6F4C">
        <w:rPr>
          <w:rFonts w:ascii="Times New Roman"/>
          <w:i/>
          <w:sz w:val="24"/>
          <w:szCs w:val="24"/>
        </w:rPr>
        <w:t>softcopy</w:t>
      </w:r>
      <w:r w:rsidRPr="009A6F4C">
        <w:rPr>
          <w:rFonts w:ascii="Times New Roman"/>
          <w:sz w:val="24"/>
          <w:szCs w:val="24"/>
        </w:rPr>
        <w:t xml:space="preserve"> dan </w:t>
      </w:r>
      <w:r w:rsidRPr="009A6F4C">
        <w:rPr>
          <w:rFonts w:ascii="Times New Roman"/>
          <w:i/>
          <w:sz w:val="24"/>
          <w:szCs w:val="24"/>
        </w:rPr>
        <w:t>hardcopy</w:t>
      </w:r>
      <w:r w:rsidRPr="009A6F4C">
        <w:rPr>
          <w:rFonts w:ascii="Times New Roman"/>
          <w:sz w:val="24"/>
          <w:szCs w:val="24"/>
        </w:rPr>
        <w:t xml:space="preserve"> proposal</w:t>
      </w:r>
    </w:p>
    <w:p w:rsidR="004C6391" w:rsidRDefault="004C6391" w:rsidP="004C6391">
      <w:pPr>
        <w:pStyle w:val="ListParagraph"/>
        <w:spacing w:before="240" w:line="360" w:lineRule="auto"/>
        <w:ind w:firstLine="720"/>
        <w:jc w:val="both"/>
        <w:rPr>
          <w:rFonts w:ascii="Times New Roman"/>
          <w:sz w:val="24"/>
          <w:szCs w:val="24"/>
        </w:rPr>
      </w:pPr>
      <w:r>
        <w:rPr>
          <w:rFonts w:ascii="Times New Roman"/>
          <w:sz w:val="24"/>
          <w:szCs w:val="24"/>
        </w:rPr>
        <w:t>Tanggal</w:t>
      </w:r>
      <w:r>
        <w:rPr>
          <w:rFonts w:ascii="Times New Roman"/>
          <w:sz w:val="24"/>
          <w:szCs w:val="24"/>
        </w:rPr>
        <w:tab/>
      </w:r>
      <w:r>
        <w:rPr>
          <w:rFonts w:ascii="Times New Roman"/>
          <w:sz w:val="24"/>
          <w:szCs w:val="24"/>
        </w:rPr>
        <w:tab/>
        <w:t>: 1 Juni – 20 September 2017</w:t>
      </w:r>
    </w:p>
    <w:p w:rsidR="004C6391" w:rsidRDefault="004C6391" w:rsidP="004C6391">
      <w:pPr>
        <w:pStyle w:val="ListParagraph"/>
        <w:spacing w:before="240" w:line="360" w:lineRule="auto"/>
        <w:ind w:firstLine="720"/>
        <w:jc w:val="both"/>
        <w:rPr>
          <w:rFonts w:ascii="Times New Roman"/>
          <w:sz w:val="24"/>
          <w:szCs w:val="24"/>
        </w:rPr>
      </w:pPr>
      <w:r>
        <w:rPr>
          <w:rFonts w:ascii="Times New Roman"/>
          <w:sz w:val="24"/>
          <w:szCs w:val="24"/>
        </w:rPr>
        <w:t>Tempat</w:t>
      </w:r>
      <w:r>
        <w:rPr>
          <w:rFonts w:ascii="Times New Roman"/>
          <w:sz w:val="24"/>
          <w:szCs w:val="24"/>
        </w:rPr>
        <w:tab/>
      </w:r>
      <w:r>
        <w:rPr>
          <w:rFonts w:ascii="Times New Roman"/>
          <w:sz w:val="24"/>
          <w:szCs w:val="24"/>
        </w:rPr>
        <w:tab/>
        <w:t>: Melalui email HIMAMEN dan Universitas Triogi</w:t>
      </w:r>
    </w:p>
    <w:p w:rsidR="004C6391" w:rsidRPr="007E1AB7" w:rsidRDefault="004C6391" w:rsidP="004C6391">
      <w:pPr>
        <w:pStyle w:val="ListParagraph"/>
        <w:numPr>
          <w:ilvl w:val="0"/>
          <w:numId w:val="32"/>
        </w:numPr>
        <w:spacing w:before="240" w:line="360" w:lineRule="auto"/>
        <w:jc w:val="both"/>
        <w:rPr>
          <w:rFonts w:ascii="Times New Roman"/>
          <w:sz w:val="24"/>
          <w:szCs w:val="24"/>
        </w:rPr>
      </w:pPr>
      <w:r w:rsidRPr="007E1AB7">
        <w:rPr>
          <w:rFonts w:ascii="Times New Roman"/>
          <w:sz w:val="24"/>
          <w:szCs w:val="24"/>
        </w:rPr>
        <w:t>Marketpreneur Competition Tahap 3 – Seleksi Proposal Marketpreneur</w:t>
      </w:r>
    </w:p>
    <w:p w:rsidR="004C6391" w:rsidRPr="003B39A7" w:rsidRDefault="004C6391" w:rsidP="004C6391">
      <w:pPr>
        <w:pStyle w:val="ListParagraph"/>
        <w:tabs>
          <w:tab w:val="left" w:pos="720"/>
          <w:tab w:val="left" w:pos="1440"/>
          <w:tab w:val="left" w:pos="2160"/>
          <w:tab w:val="left" w:pos="2880"/>
          <w:tab w:val="left" w:pos="3600"/>
          <w:tab w:val="left" w:pos="4320"/>
          <w:tab w:val="left" w:pos="5126"/>
        </w:tabs>
        <w:spacing w:before="240" w:line="360" w:lineRule="auto"/>
        <w:jc w:val="both"/>
        <w:rPr>
          <w:rFonts w:ascii="Times New Roman"/>
          <w:sz w:val="24"/>
          <w:szCs w:val="24"/>
        </w:rPr>
      </w:pPr>
      <w:r>
        <w:rPr>
          <w:rFonts w:ascii="Times New Roman"/>
          <w:sz w:val="24"/>
          <w:szCs w:val="24"/>
        </w:rPr>
        <w:tab/>
        <w:t>Hari</w:t>
      </w:r>
      <w:r>
        <w:rPr>
          <w:rFonts w:ascii="Times New Roman"/>
          <w:sz w:val="24"/>
          <w:szCs w:val="24"/>
        </w:rPr>
        <w:tab/>
      </w:r>
      <w:r>
        <w:rPr>
          <w:rFonts w:ascii="Times New Roman"/>
          <w:sz w:val="24"/>
          <w:szCs w:val="24"/>
        </w:rPr>
        <w:tab/>
      </w:r>
      <w:r>
        <w:rPr>
          <w:rFonts w:ascii="Times New Roman"/>
          <w:sz w:val="24"/>
          <w:szCs w:val="24"/>
        </w:rPr>
        <w:tab/>
        <w:t>: Kamis s.d Senin</w:t>
      </w:r>
    </w:p>
    <w:p w:rsidR="004C6391" w:rsidRPr="003B39A7" w:rsidRDefault="004C6391" w:rsidP="004C6391">
      <w:pPr>
        <w:pStyle w:val="ListParagraph"/>
        <w:spacing w:before="240" w:line="360" w:lineRule="auto"/>
        <w:ind w:firstLine="720"/>
        <w:jc w:val="both"/>
        <w:rPr>
          <w:rFonts w:ascii="Times New Roman"/>
          <w:sz w:val="24"/>
          <w:szCs w:val="24"/>
        </w:rPr>
      </w:pPr>
      <w:r>
        <w:rPr>
          <w:rFonts w:ascii="Times New Roman"/>
          <w:sz w:val="24"/>
          <w:szCs w:val="24"/>
        </w:rPr>
        <w:t>Tanggal</w:t>
      </w:r>
      <w:r>
        <w:rPr>
          <w:rFonts w:ascii="Times New Roman"/>
          <w:sz w:val="24"/>
          <w:szCs w:val="24"/>
        </w:rPr>
        <w:tab/>
      </w:r>
      <w:r>
        <w:rPr>
          <w:rFonts w:ascii="Times New Roman"/>
          <w:sz w:val="24"/>
          <w:szCs w:val="24"/>
        </w:rPr>
        <w:tab/>
        <w:t>: 21-25 September 2017</w:t>
      </w:r>
    </w:p>
    <w:p w:rsidR="004C6391"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Tempat</w:t>
      </w:r>
      <w:r w:rsidRPr="003B39A7">
        <w:rPr>
          <w:rFonts w:ascii="Times New Roman"/>
          <w:sz w:val="24"/>
          <w:szCs w:val="24"/>
        </w:rPr>
        <w:tab/>
      </w:r>
      <w:r w:rsidRPr="003B39A7">
        <w:rPr>
          <w:rFonts w:ascii="Times New Roman"/>
          <w:sz w:val="24"/>
          <w:szCs w:val="24"/>
        </w:rPr>
        <w:tab/>
        <w:t>: Universitas Trilogi</w:t>
      </w:r>
    </w:p>
    <w:p w:rsidR="004C6391" w:rsidRPr="007E1AB7" w:rsidRDefault="004C6391" w:rsidP="004C6391">
      <w:pPr>
        <w:pStyle w:val="ListParagraph"/>
        <w:numPr>
          <w:ilvl w:val="0"/>
          <w:numId w:val="32"/>
        </w:numPr>
        <w:spacing w:before="240" w:line="360" w:lineRule="auto"/>
        <w:jc w:val="both"/>
        <w:rPr>
          <w:rFonts w:ascii="Times New Roman"/>
          <w:sz w:val="24"/>
          <w:szCs w:val="24"/>
        </w:rPr>
      </w:pPr>
      <w:r w:rsidRPr="007E1AB7">
        <w:rPr>
          <w:rFonts w:ascii="Times New Roman"/>
          <w:sz w:val="24"/>
          <w:szCs w:val="24"/>
        </w:rPr>
        <w:t xml:space="preserve">Marketpreneur Competition Tahap 4 – </w:t>
      </w:r>
      <w:r w:rsidRPr="007E1AB7">
        <w:rPr>
          <w:rFonts w:ascii="Times New Roman"/>
          <w:color w:val="000000" w:themeColor="text1"/>
          <w:sz w:val="24"/>
          <w:szCs w:val="24"/>
        </w:rPr>
        <w:t>Pengumuman 5 Finalis</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Hari ,Tan</w:t>
      </w:r>
      <w:r>
        <w:rPr>
          <w:rFonts w:ascii="Times New Roman"/>
          <w:sz w:val="24"/>
          <w:szCs w:val="24"/>
        </w:rPr>
        <w:t>ggal</w:t>
      </w:r>
      <w:r>
        <w:rPr>
          <w:rFonts w:ascii="Times New Roman"/>
          <w:sz w:val="24"/>
          <w:szCs w:val="24"/>
        </w:rPr>
        <w:tab/>
      </w:r>
      <w:r>
        <w:rPr>
          <w:rFonts w:ascii="Times New Roman"/>
          <w:sz w:val="24"/>
          <w:szCs w:val="24"/>
        </w:rPr>
        <w:tab/>
        <w:t>: Selasa, 26 September 2017</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Tempat</w:t>
      </w:r>
      <w:r w:rsidRPr="003B39A7">
        <w:rPr>
          <w:rFonts w:ascii="Times New Roman"/>
          <w:sz w:val="24"/>
          <w:szCs w:val="24"/>
        </w:rPr>
        <w:tab/>
      </w:r>
      <w:r w:rsidRPr="003B39A7">
        <w:rPr>
          <w:rFonts w:ascii="Times New Roman"/>
          <w:sz w:val="24"/>
          <w:szCs w:val="24"/>
        </w:rPr>
        <w:tab/>
        <w:t>: Twitter HIMAMEN Universitas Trilogi</w:t>
      </w:r>
    </w:p>
    <w:p w:rsidR="004C6391" w:rsidRPr="00774BE9" w:rsidRDefault="004C6391" w:rsidP="00B1411A">
      <w:pPr>
        <w:pStyle w:val="ListParagraph"/>
        <w:spacing w:before="240" w:line="360" w:lineRule="auto"/>
        <w:ind w:left="1800" w:firstLine="360"/>
        <w:jc w:val="both"/>
        <w:rPr>
          <w:rFonts w:ascii="Times New Roman"/>
          <w:i/>
          <w:sz w:val="24"/>
          <w:szCs w:val="24"/>
        </w:rPr>
      </w:pPr>
      <w:r w:rsidRPr="003B39A7">
        <w:rPr>
          <w:rFonts w:ascii="Times New Roman"/>
          <w:sz w:val="24"/>
          <w:szCs w:val="24"/>
        </w:rPr>
        <w:tab/>
      </w:r>
      <w:r>
        <w:rPr>
          <w:rFonts w:ascii="Times New Roman"/>
          <w:sz w:val="24"/>
          <w:szCs w:val="24"/>
        </w:rPr>
        <w:tab/>
      </w:r>
      <w:r w:rsidRPr="003B39A7">
        <w:rPr>
          <w:rFonts w:ascii="Times New Roman"/>
          <w:sz w:val="24"/>
          <w:szCs w:val="24"/>
        </w:rPr>
        <w:t xml:space="preserve">(@himamen_Trilogi) dan </w:t>
      </w:r>
      <w:r w:rsidRPr="003B39A7">
        <w:rPr>
          <w:rFonts w:ascii="Times New Roman"/>
          <w:i/>
          <w:sz w:val="24"/>
          <w:szCs w:val="24"/>
        </w:rPr>
        <w:t>Direct Call</w:t>
      </w:r>
    </w:p>
    <w:p w:rsidR="004C6391" w:rsidRPr="00774BE9" w:rsidRDefault="004C6391" w:rsidP="004C6391">
      <w:pPr>
        <w:pStyle w:val="ListParagraph"/>
        <w:numPr>
          <w:ilvl w:val="0"/>
          <w:numId w:val="32"/>
        </w:numPr>
        <w:spacing w:before="240" w:line="360" w:lineRule="auto"/>
        <w:jc w:val="both"/>
        <w:rPr>
          <w:rFonts w:ascii="Times New Roman"/>
          <w:sz w:val="24"/>
          <w:szCs w:val="24"/>
        </w:rPr>
      </w:pPr>
      <w:r w:rsidRPr="00774BE9">
        <w:rPr>
          <w:rFonts w:ascii="Times New Roman"/>
          <w:sz w:val="24"/>
          <w:szCs w:val="24"/>
        </w:rPr>
        <w:t>Marketpreneur Competition Tahap 5 – Registrasi ulang Finalis</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Hari</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Pr>
          <w:rFonts w:ascii="Times New Roman"/>
          <w:sz w:val="24"/>
          <w:szCs w:val="24"/>
        </w:rPr>
        <w:t>: Selasa s.d Sabtu</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Tanggal</w:t>
      </w:r>
      <w:r w:rsidRPr="003B39A7">
        <w:rPr>
          <w:rFonts w:ascii="Times New Roman"/>
          <w:sz w:val="24"/>
          <w:szCs w:val="24"/>
        </w:rPr>
        <w:tab/>
      </w:r>
      <w:r w:rsidRPr="003B39A7">
        <w:rPr>
          <w:rFonts w:ascii="Times New Roman"/>
          <w:sz w:val="24"/>
          <w:szCs w:val="24"/>
        </w:rPr>
        <w:tab/>
        <w:t xml:space="preserve">: </w:t>
      </w:r>
      <w:r>
        <w:rPr>
          <w:rFonts w:ascii="Times New Roman"/>
          <w:sz w:val="24"/>
          <w:szCs w:val="24"/>
        </w:rPr>
        <w:t>26-30 September 2017</w:t>
      </w:r>
    </w:p>
    <w:p w:rsidR="004C6391"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Te</w:t>
      </w:r>
      <w:r>
        <w:rPr>
          <w:rFonts w:ascii="Times New Roman"/>
          <w:sz w:val="24"/>
          <w:szCs w:val="24"/>
        </w:rPr>
        <w:t>mpat</w:t>
      </w:r>
      <w:r>
        <w:rPr>
          <w:rFonts w:ascii="Times New Roman"/>
          <w:sz w:val="24"/>
          <w:szCs w:val="24"/>
        </w:rPr>
        <w:tab/>
      </w:r>
      <w:r>
        <w:rPr>
          <w:rFonts w:ascii="Times New Roman"/>
          <w:sz w:val="24"/>
          <w:szCs w:val="24"/>
        </w:rPr>
        <w:tab/>
        <w:t>: Melalui e-mail HIMAMEN</w:t>
      </w:r>
    </w:p>
    <w:p w:rsidR="004C6391" w:rsidRPr="00774BE9" w:rsidRDefault="004C6391" w:rsidP="004C6391">
      <w:pPr>
        <w:pStyle w:val="ListParagraph"/>
        <w:numPr>
          <w:ilvl w:val="0"/>
          <w:numId w:val="32"/>
        </w:numPr>
        <w:spacing w:before="240" w:line="360" w:lineRule="auto"/>
        <w:jc w:val="both"/>
        <w:rPr>
          <w:rFonts w:ascii="Times New Roman"/>
          <w:sz w:val="24"/>
          <w:szCs w:val="24"/>
        </w:rPr>
      </w:pPr>
      <w:r w:rsidRPr="00774BE9">
        <w:rPr>
          <w:rFonts w:ascii="Times New Roman"/>
          <w:sz w:val="24"/>
          <w:szCs w:val="24"/>
        </w:rPr>
        <w:t>Opening Ceremony dan Seminar Marketpreneur</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Hari,</w:t>
      </w:r>
      <w:r>
        <w:rPr>
          <w:rFonts w:ascii="Times New Roman"/>
          <w:sz w:val="24"/>
          <w:szCs w:val="24"/>
        </w:rPr>
        <w:t>tanggal</w:t>
      </w:r>
      <w:r>
        <w:rPr>
          <w:rFonts w:ascii="Times New Roman"/>
          <w:sz w:val="24"/>
          <w:szCs w:val="24"/>
        </w:rPr>
        <w:tab/>
      </w:r>
      <w:r>
        <w:rPr>
          <w:rFonts w:ascii="Times New Roman"/>
          <w:sz w:val="24"/>
          <w:szCs w:val="24"/>
        </w:rPr>
        <w:tab/>
        <w:t>: Kamis , 12 oktober 2017</w:t>
      </w:r>
    </w:p>
    <w:p w:rsidR="004C6391" w:rsidRPr="003B39A7" w:rsidRDefault="004C6391" w:rsidP="004C6391">
      <w:pPr>
        <w:pStyle w:val="ListParagraph"/>
        <w:spacing w:before="240" w:line="360" w:lineRule="auto"/>
        <w:ind w:left="1440"/>
        <w:jc w:val="both"/>
        <w:rPr>
          <w:rFonts w:ascii="Times New Roman"/>
          <w:sz w:val="24"/>
          <w:szCs w:val="24"/>
        </w:rPr>
      </w:pPr>
      <w:r w:rsidRPr="003B39A7">
        <w:rPr>
          <w:rFonts w:ascii="Times New Roman"/>
          <w:sz w:val="24"/>
          <w:szCs w:val="24"/>
        </w:rPr>
        <w:t xml:space="preserve">Waktu </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09.00 – 15.00 WIB</w:t>
      </w:r>
    </w:p>
    <w:p w:rsidR="004C6391"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Tempat</w:t>
      </w:r>
      <w:r w:rsidRPr="003B39A7">
        <w:rPr>
          <w:rFonts w:ascii="Times New Roman"/>
          <w:sz w:val="24"/>
          <w:szCs w:val="24"/>
        </w:rPr>
        <w:tab/>
      </w:r>
      <w:r w:rsidRPr="003B39A7">
        <w:rPr>
          <w:rFonts w:ascii="Times New Roman"/>
          <w:sz w:val="24"/>
          <w:szCs w:val="24"/>
        </w:rPr>
        <w:tab/>
        <w:t>: Auditorium lt. 2 Kampus Universitas Trilogi</w:t>
      </w:r>
    </w:p>
    <w:p w:rsidR="004C6391" w:rsidRPr="00774BE9" w:rsidRDefault="004C6391" w:rsidP="004C6391">
      <w:pPr>
        <w:pStyle w:val="ListParagraph"/>
        <w:numPr>
          <w:ilvl w:val="0"/>
          <w:numId w:val="32"/>
        </w:numPr>
        <w:spacing w:before="240" w:line="360" w:lineRule="auto"/>
        <w:jc w:val="both"/>
        <w:rPr>
          <w:rFonts w:ascii="Times New Roman"/>
          <w:sz w:val="24"/>
          <w:szCs w:val="24"/>
        </w:rPr>
      </w:pPr>
      <w:r w:rsidRPr="00774BE9">
        <w:rPr>
          <w:rFonts w:ascii="Times New Roman"/>
          <w:sz w:val="24"/>
          <w:szCs w:val="24"/>
        </w:rPr>
        <w:t xml:space="preserve">Marketpreneur Competition Tahap 6 – Workshop dan Kegiatan Keakraban </w:t>
      </w:r>
      <w:r>
        <w:rPr>
          <w:rFonts w:ascii="Times New Roman"/>
          <w:color w:val="000000" w:themeColor="text1"/>
          <w:sz w:val="24"/>
          <w:szCs w:val="24"/>
        </w:rPr>
        <w:t xml:space="preserve">Lima </w:t>
      </w:r>
      <w:r w:rsidRPr="00774BE9">
        <w:rPr>
          <w:rFonts w:ascii="Times New Roman"/>
          <w:color w:val="000000" w:themeColor="text1"/>
          <w:sz w:val="24"/>
          <w:szCs w:val="24"/>
        </w:rPr>
        <w:t>Tim Lolos</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Hari,</w:t>
      </w:r>
      <w:r>
        <w:rPr>
          <w:rFonts w:ascii="Times New Roman"/>
          <w:sz w:val="24"/>
          <w:szCs w:val="24"/>
        </w:rPr>
        <w:t>tanggal</w:t>
      </w:r>
      <w:r>
        <w:rPr>
          <w:rFonts w:ascii="Times New Roman"/>
          <w:sz w:val="24"/>
          <w:szCs w:val="24"/>
        </w:rPr>
        <w:tab/>
      </w:r>
      <w:r>
        <w:rPr>
          <w:rFonts w:ascii="Times New Roman"/>
          <w:sz w:val="24"/>
          <w:szCs w:val="24"/>
        </w:rPr>
        <w:tab/>
        <w:t>: Jumat , 13 Oktober 2017</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Waktu</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08.00 – 14.00WIB</w:t>
      </w:r>
    </w:p>
    <w:p w:rsidR="004C6391" w:rsidRDefault="004C6391" w:rsidP="004C6391">
      <w:pPr>
        <w:pStyle w:val="ListParagraph"/>
        <w:spacing w:before="240" w:line="360" w:lineRule="auto"/>
        <w:ind w:left="3600" w:hanging="2160"/>
        <w:jc w:val="both"/>
        <w:rPr>
          <w:rFonts w:ascii="Times New Roman"/>
          <w:sz w:val="24"/>
          <w:szCs w:val="24"/>
        </w:rPr>
      </w:pPr>
      <w:r>
        <w:rPr>
          <w:rFonts w:ascii="Times New Roman"/>
          <w:sz w:val="24"/>
          <w:szCs w:val="24"/>
        </w:rPr>
        <w:t>Tempat</w:t>
      </w:r>
      <w:r>
        <w:rPr>
          <w:rFonts w:ascii="Times New Roman"/>
          <w:sz w:val="24"/>
          <w:szCs w:val="24"/>
        </w:rPr>
        <w:tab/>
      </w:r>
      <w:r w:rsidR="00B1411A">
        <w:rPr>
          <w:rFonts w:ascii="Times New Roman"/>
          <w:sz w:val="24"/>
          <w:szCs w:val="24"/>
        </w:rPr>
        <w:t>:</w:t>
      </w:r>
      <w:r w:rsidR="00B22558">
        <w:rPr>
          <w:rFonts w:ascii="Times New Roman"/>
          <w:sz w:val="24"/>
          <w:szCs w:val="24"/>
        </w:rPr>
        <w:t xml:space="preserve">Ruang Seminar Eksekutif </w:t>
      </w:r>
      <w:r w:rsidRPr="003B39A7">
        <w:rPr>
          <w:rFonts w:ascii="Times New Roman"/>
          <w:sz w:val="24"/>
          <w:szCs w:val="24"/>
        </w:rPr>
        <w:t>lt 2 Kampus UniversitasTrilogi</w:t>
      </w:r>
    </w:p>
    <w:p w:rsidR="004C6391" w:rsidRPr="00796DE5" w:rsidRDefault="004C6391" w:rsidP="004C6391">
      <w:pPr>
        <w:pStyle w:val="ListParagraph"/>
        <w:numPr>
          <w:ilvl w:val="0"/>
          <w:numId w:val="32"/>
        </w:numPr>
        <w:spacing w:before="240" w:line="360" w:lineRule="auto"/>
        <w:jc w:val="both"/>
        <w:rPr>
          <w:rFonts w:ascii="Times New Roman"/>
          <w:sz w:val="24"/>
          <w:szCs w:val="24"/>
        </w:rPr>
      </w:pPr>
      <w:r w:rsidRPr="00796DE5">
        <w:rPr>
          <w:rFonts w:ascii="Times New Roman"/>
          <w:sz w:val="24"/>
          <w:szCs w:val="24"/>
        </w:rPr>
        <w:lastRenderedPageBreak/>
        <w:t>M</w:t>
      </w:r>
      <w:r>
        <w:rPr>
          <w:rFonts w:ascii="Times New Roman"/>
          <w:sz w:val="24"/>
          <w:szCs w:val="24"/>
        </w:rPr>
        <w:t>arketpreneur Competition Tahap 7</w:t>
      </w:r>
      <w:r w:rsidRPr="00796DE5">
        <w:rPr>
          <w:rFonts w:ascii="Times New Roman"/>
          <w:sz w:val="24"/>
          <w:szCs w:val="24"/>
        </w:rPr>
        <w:t xml:space="preserve"> – Presentasi Proposal Marketpreneur </w:t>
      </w:r>
      <w:r>
        <w:rPr>
          <w:rFonts w:ascii="Times New Roman"/>
          <w:color w:val="000000" w:themeColor="text1"/>
          <w:sz w:val="24"/>
          <w:szCs w:val="24"/>
        </w:rPr>
        <w:t xml:space="preserve">5 </w:t>
      </w:r>
      <w:r w:rsidRPr="00796DE5">
        <w:rPr>
          <w:rFonts w:ascii="Times New Roman"/>
          <w:color w:val="000000" w:themeColor="text1"/>
          <w:sz w:val="24"/>
          <w:szCs w:val="24"/>
        </w:rPr>
        <w:t>Tim U</w:t>
      </w:r>
      <w:r w:rsidRPr="00796DE5">
        <w:rPr>
          <w:rFonts w:ascii="Times New Roman"/>
          <w:sz w:val="24"/>
          <w:szCs w:val="24"/>
        </w:rPr>
        <w:t>niversitas berdasarkan Undian</w:t>
      </w:r>
      <w:r>
        <w:rPr>
          <w:rFonts w:ascii="Times New Roman"/>
          <w:sz w:val="24"/>
          <w:szCs w:val="24"/>
        </w:rPr>
        <w:t>, Pengumuman Pemenang, Gala Dinner dan Penutupan Acara</w:t>
      </w:r>
    </w:p>
    <w:p w:rsidR="004C6391" w:rsidRPr="003B39A7" w:rsidRDefault="004C6391" w:rsidP="004C6391">
      <w:pPr>
        <w:pStyle w:val="ListParagraph"/>
        <w:spacing w:before="240" w:line="360" w:lineRule="auto"/>
        <w:ind w:firstLine="720"/>
        <w:jc w:val="both"/>
        <w:rPr>
          <w:rFonts w:ascii="Times New Roman"/>
          <w:sz w:val="24"/>
          <w:szCs w:val="24"/>
        </w:rPr>
      </w:pPr>
      <w:r>
        <w:rPr>
          <w:rFonts w:ascii="Times New Roman"/>
          <w:sz w:val="24"/>
          <w:szCs w:val="24"/>
        </w:rPr>
        <w:t>Hari, tanggal</w:t>
      </w:r>
      <w:r>
        <w:rPr>
          <w:rFonts w:ascii="Times New Roman"/>
          <w:sz w:val="24"/>
          <w:szCs w:val="24"/>
        </w:rPr>
        <w:tab/>
      </w:r>
      <w:r>
        <w:rPr>
          <w:rFonts w:ascii="Times New Roman"/>
          <w:sz w:val="24"/>
          <w:szCs w:val="24"/>
        </w:rPr>
        <w:tab/>
        <w:t>: Sabtu, 14 Oktober 2017</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Waktu</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09.00  – 18.00 WIB</w:t>
      </w:r>
    </w:p>
    <w:p w:rsidR="00B5337E" w:rsidRPr="004C6391" w:rsidRDefault="004C6391" w:rsidP="004C6391">
      <w:pPr>
        <w:pStyle w:val="ListParagraph"/>
        <w:spacing w:before="240" w:line="360" w:lineRule="auto"/>
        <w:ind w:left="3600" w:hanging="2160"/>
        <w:jc w:val="both"/>
        <w:rPr>
          <w:rFonts w:ascii="Times New Roman"/>
          <w:sz w:val="24"/>
          <w:szCs w:val="24"/>
        </w:rPr>
      </w:pPr>
      <w:r>
        <w:rPr>
          <w:rFonts w:ascii="Times New Roman"/>
          <w:sz w:val="24"/>
          <w:szCs w:val="24"/>
        </w:rPr>
        <w:t>Tempat</w:t>
      </w:r>
      <w:r>
        <w:rPr>
          <w:rFonts w:ascii="Times New Roman"/>
          <w:sz w:val="24"/>
          <w:szCs w:val="24"/>
        </w:rPr>
        <w:tab/>
      </w:r>
      <w:r w:rsidRPr="003B39A7">
        <w:rPr>
          <w:rFonts w:ascii="Times New Roman"/>
          <w:sz w:val="24"/>
          <w:szCs w:val="24"/>
        </w:rPr>
        <w:t xml:space="preserve">: Ruang Seminar Eksekutif  </w:t>
      </w:r>
      <w:r>
        <w:rPr>
          <w:rFonts w:ascii="Times New Roman"/>
          <w:sz w:val="24"/>
          <w:szCs w:val="24"/>
        </w:rPr>
        <w:t>dan Atrium</w:t>
      </w:r>
      <w:r w:rsidRPr="00774BE9">
        <w:rPr>
          <w:rFonts w:ascii="Times New Roman"/>
          <w:color w:val="FF0000"/>
          <w:sz w:val="24"/>
          <w:szCs w:val="24"/>
        </w:rPr>
        <w:t xml:space="preserve"> </w:t>
      </w:r>
      <w:r w:rsidRPr="00774BE9">
        <w:rPr>
          <w:rFonts w:ascii="Times New Roman"/>
          <w:sz w:val="24"/>
          <w:szCs w:val="24"/>
        </w:rPr>
        <w:t>lt 2 Kampus Universitas Trilogi</w:t>
      </w:r>
    </w:p>
    <w:p w:rsidR="00601693" w:rsidRPr="00601693" w:rsidRDefault="00601693">
      <w:pPr>
        <w:pStyle w:val="ListParagraph"/>
        <w:spacing w:before="240" w:line="360" w:lineRule="auto"/>
        <w:jc w:val="both"/>
        <w:rPr>
          <w:rFonts w:asciiTheme="minorHAnsi" w:hAnsiTheme="minorHAnsi"/>
          <w:sz w:val="24"/>
          <w:szCs w:val="24"/>
          <w:lang w:val="id-ID"/>
        </w:rPr>
      </w:pPr>
    </w:p>
    <w:p w:rsidR="00B5337E" w:rsidRPr="00962A6B" w:rsidRDefault="00B5337E">
      <w:pPr>
        <w:pStyle w:val="ListParagraph"/>
        <w:spacing w:before="240" w:line="360" w:lineRule="auto"/>
        <w:ind w:left="1080"/>
        <w:jc w:val="both"/>
        <w:rPr>
          <w:rFonts w:asciiTheme="minorHAnsi" w:hAnsiTheme="minorHAnsi"/>
          <w:color w:val="FF0000"/>
          <w:sz w:val="24"/>
          <w:szCs w:val="24"/>
        </w:rPr>
      </w:pPr>
    </w:p>
    <w:p w:rsidR="004C6391" w:rsidRPr="00774BE9" w:rsidRDefault="004C6391" w:rsidP="004C6391">
      <w:pPr>
        <w:pStyle w:val="ListParagraph"/>
        <w:numPr>
          <w:ilvl w:val="0"/>
          <w:numId w:val="30"/>
        </w:numPr>
        <w:spacing w:before="240" w:line="360" w:lineRule="auto"/>
        <w:jc w:val="both"/>
        <w:rPr>
          <w:rFonts w:ascii="Times New Roman"/>
          <w:b/>
          <w:sz w:val="24"/>
          <w:szCs w:val="24"/>
        </w:rPr>
      </w:pPr>
      <w:r w:rsidRPr="004C6391">
        <w:rPr>
          <w:rFonts w:ascii="Times New Roman"/>
          <w:b/>
          <w:sz w:val="24"/>
          <w:szCs w:val="24"/>
        </w:rPr>
        <w:t xml:space="preserve"> </w:t>
      </w:r>
      <w:r w:rsidRPr="00774BE9">
        <w:rPr>
          <w:rFonts w:ascii="Times New Roman"/>
          <w:b/>
          <w:sz w:val="24"/>
          <w:szCs w:val="24"/>
        </w:rPr>
        <w:t>BIAYA PENDAFTARAN</w:t>
      </w:r>
    </w:p>
    <w:p w:rsidR="004C6391" w:rsidRDefault="004C6391" w:rsidP="004C6391">
      <w:pPr>
        <w:pStyle w:val="ListParagraph"/>
        <w:spacing w:before="240" w:line="360" w:lineRule="auto"/>
        <w:ind w:left="0" w:firstLine="360"/>
        <w:jc w:val="both"/>
        <w:rPr>
          <w:rFonts w:ascii="Times New Roman"/>
          <w:b/>
          <w:sz w:val="24"/>
          <w:szCs w:val="24"/>
        </w:rPr>
      </w:pPr>
    </w:p>
    <w:p w:rsidR="004C6391" w:rsidRPr="00774BE9" w:rsidRDefault="004C6391" w:rsidP="004C6391">
      <w:pPr>
        <w:pStyle w:val="ListParagraph"/>
        <w:spacing w:before="240" w:line="360" w:lineRule="auto"/>
        <w:ind w:left="0" w:firstLine="360"/>
        <w:jc w:val="both"/>
        <w:rPr>
          <w:rFonts w:ascii="Times New Roman"/>
          <w:b/>
          <w:sz w:val="24"/>
          <w:szCs w:val="24"/>
        </w:rPr>
      </w:pPr>
      <w:r w:rsidRPr="00774BE9">
        <w:rPr>
          <w:rFonts w:ascii="Times New Roman"/>
          <w:b/>
          <w:sz w:val="24"/>
          <w:szCs w:val="24"/>
        </w:rPr>
        <w:t>Marketpreneur Competition</w:t>
      </w:r>
    </w:p>
    <w:p w:rsidR="004C6391" w:rsidRDefault="004C6391" w:rsidP="004C6391">
      <w:pPr>
        <w:pStyle w:val="ListParagraph"/>
        <w:spacing w:before="240" w:line="360" w:lineRule="auto"/>
        <w:ind w:left="360"/>
        <w:jc w:val="both"/>
        <w:rPr>
          <w:rFonts w:ascii="Times New Roman"/>
          <w:sz w:val="24"/>
          <w:szCs w:val="24"/>
        </w:rPr>
      </w:pPr>
      <w:r w:rsidRPr="003B39A7">
        <w:rPr>
          <w:rFonts w:ascii="Times New Roman"/>
          <w:sz w:val="24"/>
          <w:szCs w:val="24"/>
        </w:rPr>
        <w:t>Tim Universitas yang mengikuti Marketpreneu</w:t>
      </w:r>
      <w:r>
        <w:rPr>
          <w:rFonts w:ascii="Times New Roman"/>
          <w:sz w:val="24"/>
          <w:szCs w:val="24"/>
        </w:rPr>
        <w:t>r Competition, mendaftarkan tim dengan biaya</w:t>
      </w:r>
      <w:r w:rsidRPr="003B39A7">
        <w:rPr>
          <w:rFonts w:ascii="Times New Roman"/>
          <w:sz w:val="24"/>
          <w:szCs w:val="24"/>
        </w:rPr>
        <w:t xml:space="preserve"> registrasi </w:t>
      </w:r>
      <w:r>
        <w:rPr>
          <w:rFonts w:ascii="Times New Roman"/>
          <w:sz w:val="24"/>
          <w:szCs w:val="24"/>
        </w:rPr>
        <w:t>Rp. 200</w:t>
      </w:r>
      <w:r w:rsidRPr="003B39A7">
        <w:rPr>
          <w:rFonts w:ascii="Times New Roman"/>
          <w:sz w:val="24"/>
          <w:szCs w:val="24"/>
        </w:rPr>
        <w:t>.000,00</w:t>
      </w:r>
      <w:r>
        <w:rPr>
          <w:rFonts w:ascii="Times New Roman"/>
          <w:sz w:val="24"/>
          <w:szCs w:val="24"/>
        </w:rPr>
        <w:t xml:space="preserve">. </w:t>
      </w:r>
    </w:p>
    <w:p w:rsidR="004C6391" w:rsidRPr="003B39A7" w:rsidRDefault="004C6391" w:rsidP="004C6391">
      <w:pPr>
        <w:pStyle w:val="ListParagraph"/>
        <w:spacing w:before="240" w:line="360" w:lineRule="auto"/>
        <w:ind w:left="360"/>
        <w:jc w:val="both"/>
        <w:rPr>
          <w:rFonts w:ascii="Times New Roman"/>
          <w:sz w:val="24"/>
          <w:szCs w:val="24"/>
        </w:rPr>
      </w:pPr>
    </w:p>
    <w:p w:rsidR="004C6391" w:rsidRPr="003B39A7" w:rsidRDefault="004C6391" w:rsidP="004C6391">
      <w:pPr>
        <w:pStyle w:val="ListParagraph"/>
        <w:spacing w:before="240" w:line="480" w:lineRule="auto"/>
        <w:ind w:left="0" w:firstLine="360"/>
        <w:jc w:val="both"/>
        <w:rPr>
          <w:rFonts w:ascii="Times New Roman"/>
          <w:b/>
          <w:sz w:val="24"/>
          <w:szCs w:val="24"/>
        </w:rPr>
      </w:pPr>
      <w:r w:rsidRPr="003B39A7">
        <w:rPr>
          <w:rFonts w:ascii="Times New Roman"/>
          <w:b/>
          <w:sz w:val="24"/>
          <w:szCs w:val="24"/>
        </w:rPr>
        <w:t>Seminar &amp;Workshop Marketpreneur</w:t>
      </w:r>
    </w:p>
    <w:p w:rsidR="004C6391" w:rsidRPr="003B39A7" w:rsidRDefault="004C6391" w:rsidP="004C6391">
      <w:pPr>
        <w:pStyle w:val="ListParagraph"/>
        <w:spacing w:before="240" w:line="480" w:lineRule="auto"/>
        <w:ind w:left="0" w:firstLine="720"/>
        <w:jc w:val="both"/>
        <w:rPr>
          <w:rFonts w:ascii="Times New Roman"/>
          <w:sz w:val="24"/>
          <w:szCs w:val="24"/>
        </w:rPr>
      </w:pPr>
      <w:r w:rsidRPr="003B39A7">
        <w:rPr>
          <w:rFonts w:ascii="Times New Roman"/>
          <w:b/>
          <w:sz w:val="24"/>
          <w:szCs w:val="24"/>
        </w:rPr>
        <w:t>Siswa/i SMA dan sederajat</w:t>
      </w:r>
      <w:r w:rsidRPr="003B39A7">
        <w:rPr>
          <w:rFonts w:ascii="Times New Roman"/>
          <w:sz w:val="24"/>
          <w:szCs w:val="24"/>
        </w:rPr>
        <w:tab/>
        <w:t xml:space="preserve">            = Free</w:t>
      </w:r>
    </w:p>
    <w:p w:rsidR="004C6391" w:rsidRPr="003B39A7" w:rsidRDefault="004C6391" w:rsidP="004C6391">
      <w:pPr>
        <w:pStyle w:val="ListParagraph"/>
        <w:spacing w:before="240" w:line="480" w:lineRule="auto"/>
        <w:ind w:left="0" w:firstLine="720"/>
        <w:jc w:val="both"/>
        <w:rPr>
          <w:rFonts w:ascii="Times New Roman"/>
          <w:sz w:val="24"/>
          <w:szCs w:val="24"/>
        </w:rPr>
      </w:pPr>
      <w:r w:rsidRPr="003B39A7">
        <w:rPr>
          <w:rFonts w:ascii="Times New Roman"/>
          <w:b/>
          <w:sz w:val="24"/>
          <w:szCs w:val="24"/>
        </w:rPr>
        <w:t>Mahasiswa/i Trilogi</w:t>
      </w:r>
      <w:r w:rsidRPr="003B39A7">
        <w:rPr>
          <w:rFonts w:ascii="Times New Roman"/>
          <w:b/>
          <w:sz w:val="24"/>
          <w:szCs w:val="24"/>
        </w:rPr>
        <w:tab/>
      </w:r>
      <w:r w:rsidRPr="003B39A7">
        <w:rPr>
          <w:rFonts w:ascii="Times New Roman"/>
          <w:b/>
          <w:sz w:val="24"/>
          <w:szCs w:val="24"/>
        </w:rPr>
        <w:tab/>
      </w:r>
      <w:r w:rsidRPr="003B39A7">
        <w:rPr>
          <w:rFonts w:ascii="Times New Roman"/>
          <w:b/>
          <w:sz w:val="24"/>
          <w:szCs w:val="24"/>
        </w:rPr>
        <w:tab/>
      </w:r>
      <w:r>
        <w:rPr>
          <w:rFonts w:ascii="Times New Roman"/>
          <w:sz w:val="24"/>
          <w:szCs w:val="24"/>
        </w:rPr>
        <w:t>= Rp25.000</w:t>
      </w:r>
      <w:r w:rsidRPr="003B39A7">
        <w:rPr>
          <w:rFonts w:ascii="Times New Roman"/>
          <w:sz w:val="24"/>
          <w:szCs w:val="24"/>
        </w:rPr>
        <w:t>/orang</w:t>
      </w:r>
    </w:p>
    <w:p w:rsidR="004C6391" w:rsidRPr="003B39A7" w:rsidRDefault="004C6391" w:rsidP="004C6391">
      <w:pPr>
        <w:pStyle w:val="ListParagraph"/>
        <w:spacing w:before="240" w:line="480" w:lineRule="auto"/>
        <w:ind w:left="0" w:firstLine="720"/>
        <w:jc w:val="both"/>
        <w:rPr>
          <w:rFonts w:ascii="Times New Roman"/>
          <w:sz w:val="24"/>
          <w:szCs w:val="24"/>
        </w:rPr>
      </w:pPr>
      <w:r w:rsidRPr="003B39A7">
        <w:rPr>
          <w:rFonts w:ascii="Times New Roman"/>
          <w:b/>
          <w:sz w:val="24"/>
          <w:szCs w:val="24"/>
        </w:rPr>
        <w:t>Mahasiswa Eksternal (Umum)</w:t>
      </w:r>
      <w:r>
        <w:rPr>
          <w:rFonts w:ascii="Times New Roman" w:hint="eastAsia"/>
          <w:sz w:val="24"/>
          <w:szCs w:val="24"/>
        </w:rPr>
        <w:tab/>
        <w:t>= Rp3</w:t>
      </w:r>
      <w:r>
        <w:rPr>
          <w:rFonts w:ascii="Times New Roman"/>
          <w:sz w:val="24"/>
          <w:szCs w:val="24"/>
        </w:rPr>
        <w:t>5</w:t>
      </w:r>
      <w:r>
        <w:rPr>
          <w:rFonts w:ascii="Times New Roman" w:hint="eastAsia"/>
          <w:sz w:val="24"/>
          <w:szCs w:val="24"/>
        </w:rPr>
        <w:t>.000</w:t>
      </w:r>
      <w:r w:rsidRPr="003B39A7">
        <w:rPr>
          <w:rFonts w:ascii="Times New Roman" w:hint="eastAsia"/>
          <w:sz w:val="24"/>
          <w:szCs w:val="24"/>
        </w:rPr>
        <w:t>/orang</w:t>
      </w:r>
    </w:p>
    <w:p w:rsidR="004C6391" w:rsidRPr="003B39A7" w:rsidRDefault="004C6391" w:rsidP="004C6391">
      <w:pPr>
        <w:pStyle w:val="ListParagraph"/>
        <w:tabs>
          <w:tab w:val="left" w:pos="720"/>
          <w:tab w:val="left" w:pos="1440"/>
          <w:tab w:val="left" w:pos="2160"/>
          <w:tab w:val="left" w:pos="2880"/>
          <w:tab w:val="left" w:pos="3600"/>
          <w:tab w:val="left" w:pos="6435"/>
        </w:tabs>
        <w:spacing w:before="240" w:line="360" w:lineRule="auto"/>
        <w:ind w:left="0"/>
        <w:jc w:val="both"/>
        <w:rPr>
          <w:rFonts w:ascii="Times New Roman"/>
          <w:sz w:val="24"/>
          <w:szCs w:val="24"/>
        </w:rPr>
      </w:pP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p>
    <w:p w:rsidR="004C6391" w:rsidRPr="00774BE9" w:rsidRDefault="004C6391" w:rsidP="004C6391">
      <w:pPr>
        <w:pStyle w:val="ListParagraph"/>
        <w:spacing w:before="240" w:line="360" w:lineRule="auto"/>
        <w:ind w:left="0" w:firstLine="720"/>
        <w:jc w:val="both"/>
        <w:rPr>
          <w:rFonts w:ascii="Times New Roman"/>
          <w:b/>
          <w:sz w:val="24"/>
          <w:szCs w:val="24"/>
        </w:rPr>
      </w:pPr>
      <w:r w:rsidRPr="003B39A7">
        <w:rPr>
          <w:rFonts w:ascii="Times New Roman"/>
          <w:b/>
          <w:sz w:val="24"/>
          <w:szCs w:val="24"/>
        </w:rPr>
        <w:t>Hadiah Marketpreneur Competition Tingkat Perguruan Tinggi</w:t>
      </w:r>
      <w:r>
        <w:rPr>
          <w:rFonts w:ascii="Times New Roman"/>
          <w:b/>
          <w:sz w:val="24"/>
          <w:szCs w:val="24"/>
        </w:rPr>
        <w:t xml:space="preserve"> : </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Juara 1</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xml:space="preserve">: Plakat, Piagam Penghargaan, dan Uang Tunai </w:t>
      </w:r>
    </w:p>
    <w:p w:rsidR="004C6391" w:rsidRPr="003B39A7" w:rsidRDefault="004C6391" w:rsidP="004C6391">
      <w:pPr>
        <w:pStyle w:val="ListParagraph"/>
        <w:spacing w:before="240" w:line="360" w:lineRule="auto"/>
        <w:ind w:left="0"/>
        <w:jc w:val="both"/>
        <w:rPr>
          <w:rFonts w:ascii="Times New Roman"/>
          <w:b/>
          <w:sz w:val="24"/>
          <w:szCs w:val="24"/>
        </w:rPr>
      </w:pP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Pr>
          <w:rFonts w:ascii="Times New Roman"/>
          <w:sz w:val="24"/>
          <w:szCs w:val="24"/>
        </w:rPr>
        <w:tab/>
      </w:r>
      <w:r>
        <w:rPr>
          <w:rFonts w:ascii="Times New Roman"/>
          <w:sz w:val="24"/>
          <w:szCs w:val="24"/>
        </w:rPr>
        <w:tab/>
      </w:r>
      <w:r w:rsidR="007D73A2">
        <w:rPr>
          <w:rFonts w:ascii="Times New Roman"/>
          <w:b/>
          <w:sz w:val="24"/>
          <w:szCs w:val="24"/>
        </w:rPr>
        <w:t>Rp 5.000.000</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Juara 2</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xml:space="preserve">: Plakat, Piagam Penghargaan, dan Uang Tunai </w:t>
      </w:r>
    </w:p>
    <w:p w:rsidR="004C6391" w:rsidRPr="003B39A7" w:rsidRDefault="004C6391" w:rsidP="004C6391">
      <w:pPr>
        <w:pStyle w:val="ListParagraph"/>
        <w:spacing w:before="240" w:line="360" w:lineRule="auto"/>
        <w:ind w:left="0"/>
        <w:jc w:val="both"/>
        <w:rPr>
          <w:rFonts w:ascii="Times New Roman"/>
          <w:b/>
          <w:sz w:val="24"/>
          <w:szCs w:val="24"/>
        </w:rPr>
      </w:pP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Pr>
          <w:rFonts w:ascii="Times New Roman"/>
          <w:sz w:val="24"/>
          <w:szCs w:val="24"/>
        </w:rPr>
        <w:tab/>
      </w:r>
      <w:r>
        <w:rPr>
          <w:rFonts w:ascii="Times New Roman"/>
          <w:sz w:val="24"/>
          <w:szCs w:val="24"/>
        </w:rPr>
        <w:tab/>
      </w:r>
      <w:r w:rsidR="007D73A2">
        <w:rPr>
          <w:rFonts w:ascii="Times New Roman"/>
          <w:b/>
          <w:sz w:val="24"/>
          <w:szCs w:val="24"/>
        </w:rPr>
        <w:t>Rp 3.000.000</w:t>
      </w:r>
    </w:p>
    <w:p w:rsidR="004C6391" w:rsidRPr="003B39A7" w:rsidRDefault="004C6391" w:rsidP="004C6391">
      <w:pPr>
        <w:pStyle w:val="ListParagraph"/>
        <w:spacing w:before="240" w:line="360" w:lineRule="auto"/>
        <w:ind w:firstLine="720"/>
        <w:jc w:val="both"/>
        <w:rPr>
          <w:rFonts w:ascii="Times New Roman"/>
          <w:sz w:val="24"/>
          <w:szCs w:val="24"/>
        </w:rPr>
      </w:pPr>
      <w:r w:rsidRPr="003B39A7">
        <w:rPr>
          <w:rFonts w:ascii="Times New Roman"/>
          <w:sz w:val="24"/>
          <w:szCs w:val="24"/>
        </w:rPr>
        <w:t>Juara 3</w:t>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t xml:space="preserve">: Plakat, Piagam Penghargaan, dan Uang Tunai </w:t>
      </w:r>
    </w:p>
    <w:p w:rsidR="004C6391" w:rsidRDefault="004C6391" w:rsidP="004C6391">
      <w:pPr>
        <w:pStyle w:val="ListParagraph"/>
        <w:spacing w:before="240" w:line="360" w:lineRule="auto"/>
        <w:ind w:left="0"/>
        <w:jc w:val="both"/>
        <w:rPr>
          <w:rFonts w:ascii="Times New Roman"/>
          <w:b/>
          <w:sz w:val="24"/>
          <w:szCs w:val="24"/>
        </w:rPr>
      </w:pP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sidRPr="003B39A7">
        <w:rPr>
          <w:rFonts w:ascii="Times New Roman"/>
          <w:sz w:val="24"/>
          <w:szCs w:val="24"/>
        </w:rPr>
        <w:tab/>
      </w:r>
      <w:r>
        <w:rPr>
          <w:rFonts w:ascii="Times New Roman"/>
          <w:sz w:val="24"/>
          <w:szCs w:val="24"/>
        </w:rPr>
        <w:tab/>
      </w:r>
      <w:r>
        <w:rPr>
          <w:rFonts w:ascii="Times New Roman"/>
          <w:sz w:val="24"/>
          <w:szCs w:val="24"/>
        </w:rPr>
        <w:tab/>
      </w:r>
      <w:r w:rsidR="007D73A2">
        <w:rPr>
          <w:rFonts w:ascii="Times New Roman"/>
          <w:b/>
          <w:sz w:val="24"/>
          <w:szCs w:val="24"/>
        </w:rPr>
        <w:t>Rp 2.000.000</w:t>
      </w:r>
      <w:r>
        <w:rPr>
          <w:rFonts w:ascii="Times New Roman"/>
          <w:b/>
          <w:sz w:val="24"/>
          <w:szCs w:val="24"/>
        </w:rPr>
        <w:t xml:space="preserve"> </w:t>
      </w:r>
    </w:p>
    <w:p w:rsidR="00EC5265" w:rsidRDefault="004C6391">
      <w:pPr>
        <w:pStyle w:val="ListParagraph"/>
        <w:spacing w:before="240" w:line="360" w:lineRule="auto"/>
        <w:ind w:left="0"/>
        <w:jc w:val="both"/>
        <w:rPr>
          <w:rFonts w:ascii="Times New Roman"/>
          <w:b/>
          <w:sz w:val="24"/>
          <w:szCs w:val="24"/>
        </w:rPr>
      </w:pPr>
      <w:r>
        <w:rPr>
          <w:rFonts w:ascii="Times New Roman"/>
          <w:b/>
          <w:sz w:val="24"/>
          <w:szCs w:val="24"/>
        </w:rPr>
        <w:tab/>
      </w:r>
      <w:r>
        <w:rPr>
          <w:rFonts w:ascii="Times New Roman"/>
          <w:b/>
          <w:sz w:val="24"/>
          <w:szCs w:val="24"/>
        </w:rPr>
        <w:tab/>
      </w:r>
      <w:r w:rsidRPr="00774BE9">
        <w:rPr>
          <w:rFonts w:ascii="Times New Roman"/>
          <w:sz w:val="24"/>
          <w:szCs w:val="24"/>
        </w:rPr>
        <w:t>Best Speaker</w:t>
      </w:r>
      <w:r w:rsidRPr="00774BE9">
        <w:rPr>
          <w:rFonts w:ascii="Times New Roman"/>
          <w:sz w:val="24"/>
          <w:szCs w:val="24"/>
        </w:rPr>
        <w:tab/>
      </w:r>
      <w:r>
        <w:rPr>
          <w:rFonts w:ascii="Times New Roman"/>
          <w:b/>
          <w:sz w:val="24"/>
          <w:szCs w:val="24"/>
        </w:rPr>
        <w:tab/>
      </w:r>
      <w:r>
        <w:rPr>
          <w:rFonts w:ascii="Times New Roman"/>
          <w:b/>
          <w:sz w:val="24"/>
          <w:szCs w:val="24"/>
        </w:rPr>
        <w:tab/>
      </w:r>
      <w:r w:rsidRPr="00B34D44">
        <w:rPr>
          <w:rFonts w:ascii="Times New Roman"/>
          <w:sz w:val="24"/>
          <w:szCs w:val="24"/>
        </w:rPr>
        <w:t>:</w:t>
      </w:r>
      <w:r>
        <w:rPr>
          <w:rFonts w:ascii="Times New Roman"/>
          <w:b/>
          <w:sz w:val="24"/>
          <w:szCs w:val="24"/>
        </w:rPr>
        <w:t xml:space="preserve"> Rp</w:t>
      </w:r>
      <w:r w:rsidR="00B34D44">
        <w:rPr>
          <w:rFonts w:ascii="Times New Roman"/>
          <w:b/>
          <w:sz w:val="24"/>
          <w:szCs w:val="24"/>
        </w:rPr>
        <w:t xml:space="preserve"> </w:t>
      </w:r>
      <w:r>
        <w:rPr>
          <w:rFonts w:ascii="Times New Roman"/>
          <w:b/>
          <w:sz w:val="24"/>
          <w:szCs w:val="24"/>
        </w:rPr>
        <w:t xml:space="preserve">500.000 </w:t>
      </w:r>
    </w:p>
    <w:p w:rsidR="00B1411A" w:rsidRDefault="00B1411A">
      <w:pPr>
        <w:pStyle w:val="ListParagraph"/>
        <w:spacing w:before="240" w:line="360" w:lineRule="auto"/>
        <w:ind w:left="0"/>
        <w:jc w:val="both"/>
        <w:rPr>
          <w:rFonts w:ascii="Times New Roman"/>
          <w:b/>
          <w:sz w:val="24"/>
          <w:szCs w:val="24"/>
        </w:rPr>
      </w:pPr>
    </w:p>
    <w:p w:rsidR="003F638E" w:rsidRPr="00E42F1D" w:rsidRDefault="003F638E">
      <w:pPr>
        <w:pStyle w:val="ListParagraph"/>
        <w:spacing w:before="240" w:line="360" w:lineRule="auto"/>
        <w:ind w:left="0"/>
        <w:jc w:val="both"/>
        <w:rPr>
          <w:rFonts w:ascii="Times New Roman"/>
          <w:b/>
          <w:sz w:val="24"/>
          <w:szCs w:val="24"/>
        </w:rPr>
      </w:pPr>
    </w:p>
    <w:p w:rsidR="00B728CA" w:rsidRPr="00370ED4" w:rsidRDefault="00B728CA" w:rsidP="00B728CA">
      <w:pPr>
        <w:spacing w:before="100" w:beforeAutospacing="1" w:after="100" w:afterAutospacing="1" w:line="360" w:lineRule="auto"/>
        <w:jc w:val="both"/>
        <w:rPr>
          <w:rFonts w:ascii="Times New Roman"/>
          <w:b/>
          <w:bCs/>
          <w:iCs/>
          <w:sz w:val="24"/>
          <w:szCs w:val="24"/>
        </w:rPr>
      </w:pPr>
      <w:r w:rsidRPr="00370ED4">
        <w:rPr>
          <w:rFonts w:ascii="Times New Roman"/>
          <w:b/>
          <w:bCs/>
          <w:iCs/>
          <w:sz w:val="24"/>
          <w:szCs w:val="24"/>
        </w:rPr>
        <w:lastRenderedPageBreak/>
        <w:t>Daftar Pemenang Marketpreneur Competition:</w:t>
      </w:r>
    </w:p>
    <w:p w:rsidR="00B728CA" w:rsidRPr="003F638E" w:rsidRDefault="00E42F1D" w:rsidP="003F638E">
      <w:pPr>
        <w:pStyle w:val="ListParagraph"/>
        <w:numPr>
          <w:ilvl w:val="0"/>
          <w:numId w:val="40"/>
        </w:numPr>
        <w:spacing w:before="100" w:beforeAutospacing="1" w:after="100" w:afterAutospacing="1" w:line="360" w:lineRule="auto"/>
        <w:jc w:val="both"/>
        <w:rPr>
          <w:rFonts w:ascii="Times New Roman"/>
          <w:bCs/>
          <w:iCs/>
          <w:sz w:val="24"/>
          <w:szCs w:val="24"/>
        </w:rPr>
      </w:pPr>
      <w:r w:rsidRPr="003F638E">
        <w:rPr>
          <w:rFonts w:ascii="Times New Roman"/>
          <w:bCs/>
          <w:iCs/>
          <w:sz w:val="24"/>
          <w:szCs w:val="24"/>
        </w:rPr>
        <w:t xml:space="preserve">Juara 1 berasal dari </w:t>
      </w:r>
      <w:r w:rsidRPr="003F638E">
        <w:rPr>
          <w:rFonts w:ascii="Times New Roman"/>
          <w:sz w:val="24"/>
          <w:szCs w:val="24"/>
        </w:rPr>
        <w:t>Universitas Prasetya Mulya</w:t>
      </w:r>
      <w:r w:rsidR="003F638E">
        <w:rPr>
          <w:rFonts w:ascii="Times New Roman"/>
          <w:sz w:val="24"/>
          <w:szCs w:val="24"/>
        </w:rPr>
        <w:t xml:space="preserve"> </w:t>
      </w:r>
      <w:r w:rsidR="00783F48">
        <w:rPr>
          <w:rFonts w:ascii="Times New Roman"/>
          <w:sz w:val="24"/>
          <w:szCs w:val="24"/>
        </w:rPr>
        <w:t>(Carbonara Consulting)</w:t>
      </w:r>
    </w:p>
    <w:p w:rsidR="00B728CA" w:rsidRPr="003F638E" w:rsidRDefault="00B728CA" w:rsidP="003F638E">
      <w:pPr>
        <w:pStyle w:val="ListParagraph"/>
        <w:numPr>
          <w:ilvl w:val="0"/>
          <w:numId w:val="40"/>
        </w:numPr>
        <w:spacing w:before="100" w:beforeAutospacing="1" w:after="100" w:afterAutospacing="1" w:line="360" w:lineRule="auto"/>
        <w:jc w:val="both"/>
        <w:rPr>
          <w:rFonts w:ascii="Times New Roman"/>
          <w:bCs/>
          <w:iCs/>
          <w:sz w:val="24"/>
          <w:szCs w:val="24"/>
        </w:rPr>
      </w:pPr>
      <w:r w:rsidRPr="003F638E">
        <w:rPr>
          <w:rFonts w:ascii="Times New Roman"/>
          <w:bCs/>
          <w:iCs/>
          <w:sz w:val="24"/>
          <w:szCs w:val="24"/>
        </w:rPr>
        <w:t xml:space="preserve">Juara 2 berasal dari </w:t>
      </w:r>
      <w:r w:rsidR="00E42F1D" w:rsidRPr="003F638E">
        <w:rPr>
          <w:rFonts w:ascii="Times New Roman"/>
          <w:bCs/>
          <w:iCs/>
          <w:sz w:val="24"/>
          <w:szCs w:val="24"/>
        </w:rPr>
        <w:t>President University</w:t>
      </w:r>
      <w:r w:rsidR="003F638E">
        <w:rPr>
          <w:rFonts w:ascii="Times New Roman"/>
          <w:bCs/>
          <w:iCs/>
          <w:sz w:val="24"/>
          <w:szCs w:val="24"/>
        </w:rPr>
        <w:t xml:space="preserve"> (PHEONIX ARMY)</w:t>
      </w:r>
    </w:p>
    <w:p w:rsidR="00B728CA" w:rsidRPr="003F638E" w:rsidRDefault="00B728CA" w:rsidP="003F638E">
      <w:pPr>
        <w:pStyle w:val="ListParagraph"/>
        <w:numPr>
          <w:ilvl w:val="0"/>
          <w:numId w:val="40"/>
        </w:numPr>
        <w:spacing w:before="100" w:beforeAutospacing="1" w:after="100" w:afterAutospacing="1" w:line="360" w:lineRule="auto"/>
        <w:jc w:val="both"/>
        <w:rPr>
          <w:rFonts w:ascii="Times New Roman"/>
          <w:bCs/>
          <w:iCs/>
          <w:sz w:val="24"/>
          <w:szCs w:val="24"/>
        </w:rPr>
      </w:pPr>
      <w:r w:rsidRPr="003F638E">
        <w:rPr>
          <w:rFonts w:ascii="Times New Roman"/>
          <w:bCs/>
          <w:iCs/>
          <w:sz w:val="24"/>
          <w:szCs w:val="24"/>
        </w:rPr>
        <w:t>Juara 3 be</w:t>
      </w:r>
      <w:r w:rsidR="00E42F1D" w:rsidRPr="003F638E">
        <w:rPr>
          <w:rFonts w:ascii="Times New Roman"/>
          <w:bCs/>
          <w:iCs/>
          <w:sz w:val="24"/>
          <w:szCs w:val="24"/>
        </w:rPr>
        <w:t xml:space="preserve">rasal dari Universitas Trilogi </w:t>
      </w:r>
      <w:r w:rsidR="003F638E">
        <w:rPr>
          <w:rFonts w:ascii="Times New Roman"/>
          <w:bCs/>
          <w:iCs/>
          <w:sz w:val="24"/>
          <w:szCs w:val="24"/>
        </w:rPr>
        <w:t xml:space="preserve">(The Entreprise) </w:t>
      </w:r>
    </w:p>
    <w:p w:rsidR="00B728CA" w:rsidRPr="003F638E" w:rsidRDefault="00B728CA" w:rsidP="003F638E">
      <w:pPr>
        <w:pStyle w:val="ListParagraph"/>
        <w:numPr>
          <w:ilvl w:val="0"/>
          <w:numId w:val="40"/>
        </w:numPr>
        <w:spacing w:before="100" w:beforeAutospacing="1" w:after="100" w:afterAutospacing="1" w:line="360" w:lineRule="auto"/>
        <w:jc w:val="both"/>
        <w:rPr>
          <w:rFonts w:ascii="Times New Roman"/>
          <w:bCs/>
          <w:iCs/>
          <w:sz w:val="24"/>
          <w:szCs w:val="24"/>
        </w:rPr>
      </w:pPr>
      <w:r w:rsidRPr="003F638E">
        <w:rPr>
          <w:rFonts w:ascii="Times New Roman"/>
          <w:bCs/>
          <w:iCs/>
          <w:sz w:val="24"/>
          <w:szCs w:val="24"/>
        </w:rPr>
        <w:t xml:space="preserve">Best Speaker berasal dari </w:t>
      </w:r>
      <w:r w:rsidR="003F638E" w:rsidRPr="003F638E">
        <w:rPr>
          <w:rFonts w:ascii="Times New Roman"/>
          <w:sz w:val="24"/>
          <w:szCs w:val="24"/>
        </w:rPr>
        <w:t>Universitas Prasetya Mulya</w:t>
      </w:r>
      <w:r w:rsidR="003F638E">
        <w:rPr>
          <w:rFonts w:ascii="Times New Roman"/>
          <w:sz w:val="24"/>
          <w:szCs w:val="24"/>
        </w:rPr>
        <w:t xml:space="preserve"> </w:t>
      </w:r>
    </w:p>
    <w:p w:rsidR="00B5337E" w:rsidRPr="00E648DF" w:rsidRDefault="00B5337E">
      <w:pPr>
        <w:pStyle w:val="ListParagraph"/>
        <w:spacing w:before="240" w:line="360" w:lineRule="auto"/>
        <w:ind w:left="0"/>
        <w:jc w:val="both"/>
        <w:rPr>
          <w:rFonts w:ascii="Times New Roman"/>
          <w:b/>
          <w:sz w:val="24"/>
          <w:szCs w:val="24"/>
        </w:rPr>
      </w:pPr>
    </w:p>
    <w:p w:rsidR="00765A96" w:rsidRPr="00F415AF" w:rsidRDefault="00AD2D85" w:rsidP="00765A96">
      <w:pPr>
        <w:pStyle w:val="ListParagraph"/>
        <w:numPr>
          <w:ilvl w:val="0"/>
          <w:numId w:val="30"/>
        </w:numPr>
        <w:spacing w:before="100" w:beforeAutospacing="1" w:after="100" w:afterAutospacing="1" w:line="360" w:lineRule="auto"/>
        <w:jc w:val="both"/>
        <w:rPr>
          <w:rFonts w:ascii="Times New Roman"/>
          <w:b/>
          <w:iCs/>
          <w:sz w:val="24"/>
          <w:szCs w:val="24"/>
        </w:rPr>
      </w:pPr>
      <w:r w:rsidRPr="00F415AF">
        <w:rPr>
          <w:rFonts w:ascii="Times New Roman"/>
          <w:b/>
          <w:iCs/>
          <w:sz w:val="24"/>
          <w:szCs w:val="24"/>
        </w:rPr>
        <w:t>Kelebihan dan Kekurangan Kegiatan</w:t>
      </w:r>
    </w:p>
    <w:p w:rsidR="00CF655E" w:rsidRPr="0070343B" w:rsidRDefault="00CF655E" w:rsidP="00CF655E">
      <w:pPr>
        <w:pStyle w:val="ListParagraph"/>
        <w:spacing w:before="100" w:beforeAutospacing="1" w:after="100" w:afterAutospacing="1" w:line="360" w:lineRule="auto"/>
        <w:ind w:left="1440"/>
        <w:jc w:val="both"/>
        <w:rPr>
          <w:rFonts w:ascii="Times New Roman"/>
          <w:iCs/>
          <w:sz w:val="24"/>
          <w:szCs w:val="24"/>
        </w:rPr>
      </w:pPr>
    </w:p>
    <w:p w:rsidR="00765A96" w:rsidRPr="0070343B" w:rsidRDefault="00AD2D85" w:rsidP="00765A96">
      <w:pPr>
        <w:pStyle w:val="ListParagraph"/>
        <w:numPr>
          <w:ilvl w:val="0"/>
          <w:numId w:val="36"/>
        </w:numPr>
        <w:spacing w:before="100" w:beforeAutospacing="1" w:after="100" w:afterAutospacing="1" w:line="360" w:lineRule="auto"/>
        <w:jc w:val="both"/>
        <w:rPr>
          <w:rFonts w:ascii="Times New Roman"/>
          <w:iCs/>
          <w:sz w:val="24"/>
          <w:szCs w:val="24"/>
        </w:rPr>
      </w:pPr>
      <w:r w:rsidRPr="0070343B">
        <w:rPr>
          <w:rFonts w:ascii="Times New Roman"/>
          <w:iCs/>
          <w:sz w:val="24"/>
          <w:szCs w:val="24"/>
        </w:rPr>
        <w:t>Kelebihan:</w:t>
      </w:r>
    </w:p>
    <w:p w:rsidR="00765A96" w:rsidRPr="0070343B" w:rsidRDefault="00AD2D85" w:rsidP="00765A96">
      <w:pPr>
        <w:pStyle w:val="ListParagraph"/>
        <w:numPr>
          <w:ilvl w:val="0"/>
          <w:numId w:val="37"/>
        </w:numPr>
        <w:spacing w:before="100" w:beforeAutospacing="1" w:after="100" w:afterAutospacing="1" w:line="360" w:lineRule="auto"/>
        <w:jc w:val="both"/>
        <w:rPr>
          <w:rFonts w:ascii="Times New Roman"/>
          <w:iCs/>
          <w:sz w:val="24"/>
          <w:szCs w:val="24"/>
        </w:rPr>
      </w:pPr>
      <w:r w:rsidRPr="0070343B">
        <w:rPr>
          <w:rFonts w:ascii="Times New Roman"/>
          <w:iCs/>
          <w:sz w:val="24"/>
          <w:szCs w:val="24"/>
        </w:rPr>
        <w:t>Pemateri sudah menguasai materi secar</w:t>
      </w:r>
      <w:r w:rsidR="00765A96" w:rsidRPr="0070343B">
        <w:rPr>
          <w:rFonts w:ascii="Times New Roman"/>
          <w:iCs/>
          <w:sz w:val="24"/>
          <w:szCs w:val="24"/>
        </w:rPr>
        <w:t>a baik dan bahan materi lengkap</w:t>
      </w:r>
    </w:p>
    <w:p w:rsidR="00CF4204" w:rsidRPr="00CF4204" w:rsidRDefault="00CF4204" w:rsidP="00CF4204">
      <w:pPr>
        <w:pStyle w:val="ListParagraph"/>
        <w:numPr>
          <w:ilvl w:val="0"/>
          <w:numId w:val="37"/>
        </w:numPr>
        <w:spacing w:before="100" w:beforeAutospacing="1" w:after="100" w:afterAutospacing="1" w:line="360" w:lineRule="auto"/>
        <w:jc w:val="both"/>
        <w:rPr>
          <w:rFonts w:ascii="Times New Roman"/>
          <w:iCs/>
          <w:sz w:val="24"/>
          <w:szCs w:val="24"/>
        </w:rPr>
      </w:pPr>
      <w:r>
        <w:rPr>
          <w:rFonts w:ascii="Times New Roman"/>
          <w:iCs/>
          <w:sz w:val="24"/>
          <w:szCs w:val="24"/>
        </w:rPr>
        <w:t>Peserta kompetisi yang masuk kedalam tahap presentasi melebihi target yang telah ditentukan, yaitu menjadi 10 tim dikarenakan peserta kompetisi yang mendaftar lebih banyak dan memiliki kemampuan yang bagus.</w:t>
      </w:r>
    </w:p>
    <w:p w:rsidR="00CF655E" w:rsidRPr="007E7C74" w:rsidRDefault="00CF4204" w:rsidP="007E7C74">
      <w:pPr>
        <w:pStyle w:val="ListParagraph"/>
        <w:numPr>
          <w:ilvl w:val="0"/>
          <w:numId w:val="37"/>
        </w:numPr>
        <w:spacing w:before="100" w:beforeAutospacing="1" w:after="100" w:afterAutospacing="1" w:line="360" w:lineRule="auto"/>
        <w:jc w:val="both"/>
        <w:rPr>
          <w:rFonts w:ascii="Times New Roman"/>
          <w:iCs/>
          <w:sz w:val="24"/>
          <w:szCs w:val="24"/>
        </w:rPr>
      </w:pPr>
      <w:r>
        <w:rPr>
          <w:rFonts w:ascii="Times New Roman"/>
          <w:iCs/>
          <w:sz w:val="24"/>
          <w:szCs w:val="24"/>
        </w:rPr>
        <w:t>Sponsor dan media partner M</w:t>
      </w:r>
      <w:r w:rsidR="00CF655E" w:rsidRPr="0070343B">
        <w:rPr>
          <w:rFonts w:ascii="Times New Roman"/>
          <w:iCs/>
          <w:sz w:val="24"/>
          <w:szCs w:val="24"/>
        </w:rPr>
        <w:t xml:space="preserve">arketprneur </w:t>
      </w:r>
      <w:r>
        <w:rPr>
          <w:rFonts w:ascii="Times New Roman"/>
          <w:iCs/>
          <w:sz w:val="24"/>
          <w:szCs w:val="24"/>
        </w:rPr>
        <w:t>#</w:t>
      </w:r>
      <w:r w:rsidR="00CF655E" w:rsidRPr="0070343B">
        <w:rPr>
          <w:rFonts w:ascii="Times New Roman"/>
          <w:iCs/>
          <w:sz w:val="24"/>
          <w:szCs w:val="24"/>
        </w:rPr>
        <w:t>4 lebih banyak dari tahun sebelumnya</w:t>
      </w:r>
    </w:p>
    <w:p w:rsidR="00765A96" w:rsidRPr="0070343B" w:rsidRDefault="00AD2D85" w:rsidP="00765A96">
      <w:pPr>
        <w:pStyle w:val="ListParagraph"/>
        <w:numPr>
          <w:ilvl w:val="0"/>
          <w:numId w:val="36"/>
        </w:numPr>
        <w:spacing w:before="100" w:beforeAutospacing="1" w:after="100" w:afterAutospacing="1" w:line="360" w:lineRule="auto"/>
        <w:jc w:val="both"/>
        <w:rPr>
          <w:rFonts w:ascii="Times New Roman"/>
          <w:iCs/>
          <w:sz w:val="24"/>
          <w:szCs w:val="24"/>
        </w:rPr>
      </w:pPr>
      <w:r w:rsidRPr="0070343B">
        <w:rPr>
          <w:rFonts w:ascii="Times New Roman"/>
          <w:iCs/>
          <w:sz w:val="24"/>
          <w:szCs w:val="24"/>
        </w:rPr>
        <w:t>Kekurangan:</w:t>
      </w:r>
    </w:p>
    <w:p w:rsidR="00845127" w:rsidRPr="00CF4204" w:rsidRDefault="00CF4204" w:rsidP="00CF4204">
      <w:pPr>
        <w:pStyle w:val="ListParagraph"/>
        <w:numPr>
          <w:ilvl w:val="0"/>
          <w:numId w:val="37"/>
        </w:numPr>
        <w:spacing w:before="100" w:beforeAutospacing="1" w:after="100" w:afterAutospacing="1" w:line="360" w:lineRule="auto"/>
        <w:rPr>
          <w:rFonts w:ascii="Times New Roman"/>
          <w:iCs/>
          <w:sz w:val="24"/>
          <w:szCs w:val="24"/>
        </w:rPr>
      </w:pPr>
      <w:r>
        <w:rPr>
          <w:rFonts w:ascii="Times New Roman"/>
          <w:iCs/>
          <w:sz w:val="24"/>
          <w:szCs w:val="24"/>
        </w:rPr>
        <w:t>Setiap pembicara memiliki cara penyampaian materi yang berbeda-beda, ada pemateri yang dapat membangun suasana dan juga pemateri yang kurang memperhatikan i</w:t>
      </w:r>
      <w:r w:rsidR="00845127" w:rsidRPr="0070343B">
        <w:rPr>
          <w:rFonts w:ascii="Times New Roman"/>
          <w:iCs/>
          <w:sz w:val="24"/>
          <w:szCs w:val="24"/>
        </w:rPr>
        <w:t>ntonasi pemaparan</w:t>
      </w:r>
      <w:r>
        <w:rPr>
          <w:rFonts w:ascii="Times New Roman"/>
          <w:iCs/>
          <w:sz w:val="24"/>
          <w:szCs w:val="24"/>
        </w:rPr>
        <w:t xml:space="preserve"> sehingga</w:t>
      </w:r>
      <w:r w:rsidR="00845127" w:rsidRPr="0070343B">
        <w:rPr>
          <w:rFonts w:ascii="Times New Roman"/>
          <w:iCs/>
          <w:sz w:val="24"/>
          <w:szCs w:val="24"/>
        </w:rPr>
        <w:t xml:space="preserve"> materi </w:t>
      </w:r>
      <w:r>
        <w:rPr>
          <w:rFonts w:ascii="Times New Roman"/>
          <w:iCs/>
          <w:sz w:val="24"/>
          <w:szCs w:val="24"/>
        </w:rPr>
        <w:t xml:space="preserve">yang disampaikan </w:t>
      </w:r>
      <w:r w:rsidR="00845127" w:rsidRPr="0070343B">
        <w:rPr>
          <w:rFonts w:ascii="Times New Roman"/>
          <w:iCs/>
          <w:sz w:val="24"/>
          <w:szCs w:val="24"/>
        </w:rPr>
        <w:t>kurang jelas</w:t>
      </w:r>
    </w:p>
    <w:p w:rsidR="00E648DF" w:rsidRPr="0070343B" w:rsidRDefault="00845127" w:rsidP="00E648DF">
      <w:pPr>
        <w:pStyle w:val="ListParagraph"/>
        <w:numPr>
          <w:ilvl w:val="0"/>
          <w:numId w:val="37"/>
        </w:numPr>
        <w:spacing w:before="100" w:beforeAutospacing="1" w:after="100" w:afterAutospacing="1" w:line="360" w:lineRule="auto"/>
        <w:rPr>
          <w:rFonts w:ascii="Times New Roman"/>
          <w:iCs/>
          <w:sz w:val="24"/>
          <w:szCs w:val="24"/>
        </w:rPr>
      </w:pPr>
      <w:r w:rsidRPr="0070343B">
        <w:rPr>
          <w:rFonts w:ascii="Times New Roman"/>
          <w:iCs/>
          <w:sz w:val="24"/>
          <w:szCs w:val="24"/>
        </w:rPr>
        <w:t>Pemateri workshop</w:t>
      </w:r>
      <w:r w:rsidR="00CF4204">
        <w:rPr>
          <w:rFonts w:ascii="Times New Roman"/>
          <w:iCs/>
          <w:sz w:val="24"/>
          <w:szCs w:val="24"/>
        </w:rPr>
        <w:t xml:space="preserve"> tidak menggunkan power point</w:t>
      </w:r>
      <w:r w:rsidRPr="0070343B">
        <w:rPr>
          <w:rFonts w:ascii="Times New Roman"/>
          <w:iCs/>
          <w:sz w:val="24"/>
          <w:szCs w:val="24"/>
        </w:rPr>
        <w:t>, sehing</w:t>
      </w:r>
      <w:r w:rsidR="00CF4204">
        <w:rPr>
          <w:rFonts w:ascii="Times New Roman"/>
          <w:iCs/>
          <w:sz w:val="24"/>
          <w:szCs w:val="24"/>
        </w:rPr>
        <w:t>ga pemaparan materi tidak ringkas dan kurang menarik</w:t>
      </w:r>
    </w:p>
    <w:p w:rsidR="00601693" w:rsidRPr="0070343B" w:rsidRDefault="00B728CA" w:rsidP="00B1411A">
      <w:pPr>
        <w:pStyle w:val="ListParagraph"/>
        <w:numPr>
          <w:ilvl w:val="0"/>
          <w:numId w:val="36"/>
        </w:numPr>
        <w:spacing w:before="100" w:beforeAutospacing="1" w:after="100" w:afterAutospacing="1" w:line="360" w:lineRule="auto"/>
        <w:jc w:val="both"/>
        <w:rPr>
          <w:rFonts w:ascii="Times New Roman"/>
          <w:iCs/>
          <w:sz w:val="24"/>
          <w:szCs w:val="24"/>
        </w:rPr>
      </w:pPr>
      <w:r w:rsidRPr="0070343B">
        <w:rPr>
          <w:rFonts w:ascii="Times New Roman"/>
          <w:iCs/>
          <w:sz w:val="24"/>
          <w:szCs w:val="24"/>
        </w:rPr>
        <w:t>Saran:</w:t>
      </w:r>
    </w:p>
    <w:p w:rsidR="00B1411A" w:rsidRPr="0070343B" w:rsidRDefault="00B1411A" w:rsidP="00B1411A">
      <w:pPr>
        <w:pStyle w:val="ListParagraph"/>
        <w:numPr>
          <w:ilvl w:val="0"/>
          <w:numId w:val="37"/>
        </w:numPr>
        <w:spacing w:before="100" w:beforeAutospacing="1" w:after="100" w:afterAutospacing="1" w:line="360" w:lineRule="auto"/>
        <w:jc w:val="both"/>
        <w:rPr>
          <w:rFonts w:ascii="Times New Roman"/>
          <w:iCs/>
          <w:sz w:val="24"/>
          <w:szCs w:val="24"/>
        </w:rPr>
      </w:pPr>
      <w:r w:rsidRPr="0070343B">
        <w:rPr>
          <w:rFonts w:ascii="Times New Roman"/>
          <w:iCs/>
          <w:sz w:val="24"/>
          <w:szCs w:val="24"/>
        </w:rPr>
        <w:t>Peraturan peserta kompetisi yang belum spesifik, diharapkan tahun berikutnya bisa ada peraturan yang lebih tegas.</w:t>
      </w:r>
    </w:p>
    <w:p w:rsidR="00B1411A" w:rsidRPr="0070343B" w:rsidRDefault="00B1411A" w:rsidP="00B1411A">
      <w:pPr>
        <w:pStyle w:val="ListParagraph"/>
        <w:numPr>
          <w:ilvl w:val="0"/>
          <w:numId w:val="37"/>
        </w:numPr>
        <w:spacing w:before="100" w:beforeAutospacing="1" w:after="100" w:afterAutospacing="1" w:line="360" w:lineRule="auto"/>
        <w:jc w:val="both"/>
        <w:rPr>
          <w:rFonts w:ascii="Times New Roman"/>
          <w:iCs/>
          <w:sz w:val="24"/>
          <w:szCs w:val="24"/>
        </w:rPr>
      </w:pPr>
      <w:r w:rsidRPr="0070343B">
        <w:rPr>
          <w:rFonts w:ascii="Times New Roman"/>
          <w:iCs/>
          <w:sz w:val="24"/>
          <w:szCs w:val="24"/>
        </w:rPr>
        <w:t>Mencari referensi sponsorship yang terpercaya dan membangun relasi dengan alumni</w:t>
      </w:r>
      <w:r w:rsidR="0070343B" w:rsidRPr="0070343B">
        <w:rPr>
          <w:rFonts w:ascii="Times New Roman"/>
          <w:iCs/>
          <w:sz w:val="24"/>
          <w:szCs w:val="24"/>
        </w:rPr>
        <w:t>.</w:t>
      </w:r>
    </w:p>
    <w:p w:rsidR="0070343B" w:rsidRPr="0070343B" w:rsidRDefault="0070343B" w:rsidP="00B1411A">
      <w:pPr>
        <w:pStyle w:val="ListParagraph"/>
        <w:numPr>
          <w:ilvl w:val="0"/>
          <w:numId w:val="37"/>
        </w:numPr>
        <w:spacing w:before="100" w:beforeAutospacing="1" w:after="100" w:afterAutospacing="1" w:line="360" w:lineRule="auto"/>
        <w:jc w:val="both"/>
        <w:rPr>
          <w:rFonts w:ascii="Times New Roman"/>
          <w:iCs/>
          <w:sz w:val="24"/>
          <w:szCs w:val="24"/>
        </w:rPr>
      </w:pPr>
      <w:r w:rsidRPr="0070343B">
        <w:rPr>
          <w:rFonts w:ascii="Times New Roman"/>
          <w:iCs/>
          <w:sz w:val="24"/>
          <w:szCs w:val="24"/>
        </w:rPr>
        <w:t>Koordinasi setiap anggota ditingkatkan lagi.</w:t>
      </w:r>
    </w:p>
    <w:p w:rsidR="0070343B" w:rsidRDefault="0070343B" w:rsidP="00B1411A">
      <w:pPr>
        <w:pStyle w:val="ListParagraph"/>
        <w:numPr>
          <w:ilvl w:val="0"/>
          <w:numId w:val="37"/>
        </w:numPr>
        <w:spacing w:before="100" w:beforeAutospacing="1" w:after="100" w:afterAutospacing="1" w:line="360" w:lineRule="auto"/>
        <w:jc w:val="both"/>
        <w:rPr>
          <w:rFonts w:ascii="Times New Roman"/>
          <w:iCs/>
          <w:sz w:val="24"/>
          <w:szCs w:val="24"/>
        </w:rPr>
      </w:pPr>
      <w:r w:rsidRPr="0070343B">
        <w:rPr>
          <w:rFonts w:ascii="Times New Roman"/>
          <w:iCs/>
          <w:sz w:val="24"/>
          <w:szCs w:val="24"/>
        </w:rPr>
        <w:t>Koordinasi dengan sarana dan prasarana harus lebih baik lagi.</w:t>
      </w:r>
    </w:p>
    <w:p w:rsidR="007E7C74" w:rsidRDefault="007E7C74" w:rsidP="007E7C74">
      <w:pPr>
        <w:pStyle w:val="ListParagraph"/>
        <w:spacing w:before="100" w:beforeAutospacing="1" w:after="100" w:afterAutospacing="1" w:line="360" w:lineRule="auto"/>
        <w:ind w:left="1800"/>
        <w:jc w:val="both"/>
        <w:rPr>
          <w:rFonts w:ascii="Times New Roman"/>
          <w:iCs/>
          <w:sz w:val="24"/>
          <w:szCs w:val="24"/>
        </w:rPr>
      </w:pPr>
    </w:p>
    <w:p w:rsidR="00CF4204" w:rsidRPr="0070343B" w:rsidRDefault="00CF4204" w:rsidP="007E7C74">
      <w:pPr>
        <w:pStyle w:val="ListParagraph"/>
        <w:spacing w:before="100" w:beforeAutospacing="1" w:after="100" w:afterAutospacing="1" w:line="360" w:lineRule="auto"/>
        <w:ind w:left="1800"/>
        <w:jc w:val="both"/>
        <w:rPr>
          <w:rFonts w:ascii="Times New Roman"/>
          <w:iCs/>
          <w:sz w:val="24"/>
          <w:szCs w:val="24"/>
        </w:rPr>
      </w:pPr>
    </w:p>
    <w:p w:rsidR="001839B5" w:rsidRPr="00A83CD8" w:rsidRDefault="00CB7568" w:rsidP="00A83CD8">
      <w:pPr>
        <w:spacing w:after="100" w:afterAutospacing="1" w:line="240" w:lineRule="auto"/>
        <w:jc w:val="both"/>
        <w:rPr>
          <w:rFonts w:ascii="Times New Roman"/>
          <w:b/>
          <w:i/>
          <w:sz w:val="24"/>
          <w:szCs w:val="24"/>
        </w:rPr>
      </w:pPr>
      <w:r w:rsidRPr="007D73A2">
        <w:rPr>
          <w:rFonts w:ascii="Times New Roman"/>
          <w:b/>
          <w:sz w:val="24"/>
          <w:szCs w:val="24"/>
        </w:rPr>
        <w:lastRenderedPageBreak/>
        <w:t>XI .</w:t>
      </w:r>
      <w:r w:rsidRPr="007D73A2">
        <w:rPr>
          <w:rFonts w:ascii="Times New Roman"/>
          <w:b/>
          <w:sz w:val="24"/>
          <w:szCs w:val="24"/>
        </w:rPr>
        <w:tab/>
        <w:t xml:space="preserve">Susunan Panitia </w:t>
      </w:r>
      <w:r w:rsidRPr="007D73A2">
        <w:rPr>
          <w:rFonts w:ascii="Times New Roman"/>
          <w:b/>
          <w:i/>
          <w:sz w:val="24"/>
          <w:szCs w:val="24"/>
        </w:rPr>
        <w:t>(terlampir)</w:t>
      </w:r>
    </w:p>
    <w:p w:rsidR="007D73A2" w:rsidRDefault="00CB7568" w:rsidP="007D73A2">
      <w:pPr>
        <w:pStyle w:val="ListParagraph"/>
        <w:numPr>
          <w:ilvl w:val="0"/>
          <w:numId w:val="30"/>
        </w:numPr>
        <w:spacing w:after="100" w:afterAutospacing="1" w:line="480" w:lineRule="auto"/>
        <w:jc w:val="both"/>
        <w:rPr>
          <w:rFonts w:ascii="Times New Roman"/>
          <w:b/>
          <w:i/>
          <w:sz w:val="24"/>
          <w:szCs w:val="24"/>
        </w:rPr>
      </w:pPr>
      <w:r w:rsidRPr="007D73A2">
        <w:rPr>
          <w:rFonts w:ascii="Times New Roman"/>
          <w:b/>
          <w:sz w:val="24"/>
          <w:szCs w:val="24"/>
        </w:rPr>
        <w:t>Teknis Acara</w:t>
      </w:r>
      <w:r w:rsidRPr="007D73A2">
        <w:rPr>
          <w:rFonts w:ascii="Times New Roman"/>
          <w:b/>
          <w:i/>
          <w:sz w:val="24"/>
          <w:szCs w:val="24"/>
        </w:rPr>
        <w:t>(terlampir)</w:t>
      </w:r>
    </w:p>
    <w:p w:rsidR="00B5337E" w:rsidRDefault="00CB7568" w:rsidP="007D73A2">
      <w:pPr>
        <w:pStyle w:val="ListParagraph"/>
        <w:numPr>
          <w:ilvl w:val="0"/>
          <w:numId w:val="30"/>
        </w:numPr>
        <w:spacing w:before="100" w:beforeAutospacing="1" w:after="100" w:afterAutospacing="1" w:line="480" w:lineRule="auto"/>
        <w:jc w:val="both"/>
        <w:rPr>
          <w:rFonts w:ascii="Times New Roman"/>
          <w:b/>
          <w:i/>
          <w:sz w:val="24"/>
          <w:szCs w:val="24"/>
        </w:rPr>
      </w:pPr>
      <w:r w:rsidRPr="007D73A2">
        <w:rPr>
          <w:rFonts w:ascii="Times New Roman"/>
          <w:b/>
          <w:sz w:val="24"/>
          <w:szCs w:val="24"/>
        </w:rPr>
        <w:t xml:space="preserve">Anggaran Dana </w:t>
      </w:r>
      <w:r w:rsidRPr="007D73A2">
        <w:rPr>
          <w:rFonts w:ascii="Times New Roman"/>
          <w:b/>
          <w:i/>
          <w:sz w:val="24"/>
          <w:szCs w:val="24"/>
        </w:rPr>
        <w:t>(terlampir)</w:t>
      </w:r>
    </w:p>
    <w:p w:rsidR="00845127" w:rsidRPr="00845127" w:rsidRDefault="00845127" w:rsidP="007D73A2">
      <w:pPr>
        <w:pStyle w:val="ListParagraph"/>
        <w:numPr>
          <w:ilvl w:val="0"/>
          <w:numId w:val="30"/>
        </w:numPr>
        <w:spacing w:before="100" w:beforeAutospacing="1" w:after="100" w:afterAutospacing="1" w:line="480" w:lineRule="auto"/>
        <w:jc w:val="both"/>
        <w:rPr>
          <w:rFonts w:ascii="Times New Roman"/>
          <w:b/>
          <w:i/>
          <w:sz w:val="24"/>
          <w:szCs w:val="24"/>
        </w:rPr>
      </w:pPr>
      <w:r>
        <w:rPr>
          <w:rFonts w:ascii="Times New Roman"/>
          <w:b/>
          <w:sz w:val="24"/>
          <w:szCs w:val="24"/>
        </w:rPr>
        <w:t xml:space="preserve">Dokumentasi </w:t>
      </w:r>
      <w:r w:rsidRPr="00845127">
        <w:rPr>
          <w:rFonts w:ascii="Times New Roman"/>
          <w:b/>
          <w:i/>
          <w:sz w:val="24"/>
          <w:szCs w:val="24"/>
        </w:rPr>
        <w:t>(terlampir)</w:t>
      </w:r>
    </w:p>
    <w:p w:rsidR="00B5337E" w:rsidRPr="00962A6B" w:rsidRDefault="00B5337E" w:rsidP="009D3009">
      <w:pPr>
        <w:spacing w:before="240" w:line="360" w:lineRule="auto"/>
        <w:rPr>
          <w:rFonts w:asciiTheme="minorHAnsi" w:hAnsiTheme="minorHAnsi"/>
          <w:b/>
          <w:sz w:val="24"/>
          <w:szCs w:val="24"/>
        </w:rPr>
      </w:pPr>
    </w:p>
    <w:p w:rsidR="007D73A2" w:rsidRDefault="007D73A2" w:rsidP="001E188E">
      <w:pPr>
        <w:spacing w:before="240" w:line="360" w:lineRule="auto"/>
        <w:jc w:val="center"/>
        <w:rPr>
          <w:rFonts w:asciiTheme="minorHAnsi" w:hAnsiTheme="minorHAnsi" w:cstheme="minorHAnsi"/>
          <w:b/>
          <w:sz w:val="24"/>
          <w:szCs w:val="24"/>
        </w:rPr>
      </w:pPr>
    </w:p>
    <w:p w:rsidR="007D73A2" w:rsidRDefault="007D73A2" w:rsidP="001E188E">
      <w:pPr>
        <w:spacing w:before="240" w:line="360" w:lineRule="auto"/>
        <w:jc w:val="center"/>
        <w:rPr>
          <w:rFonts w:asciiTheme="minorHAnsi" w:hAnsiTheme="minorHAnsi" w:cstheme="minorHAnsi"/>
          <w:b/>
          <w:sz w:val="24"/>
          <w:szCs w:val="24"/>
        </w:rPr>
      </w:pPr>
    </w:p>
    <w:p w:rsidR="007D73A2" w:rsidRDefault="007D73A2"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9E4327" w:rsidRDefault="009E4327"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1E188E">
      <w:pPr>
        <w:spacing w:before="240" w:line="360" w:lineRule="auto"/>
        <w:jc w:val="center"/>
        <w:rPr>
          <w:rFonts w:asciiTheme="minorHAnsi" w:hAnsiTheme="minorHAnsi" w:cstheme="minorHAnsi"/>
          <w:b/>
          <w:sz w:val="24"/>
          <w:szCs w:val="24"/>
        </w:rPr>
      </w:pPr>
    </w:p>
    <w:p w:rsidR="00375B11" w:rsidRDefault="00375B11" w:rsidP="00375B11">
      <w:pPr>
        <w:spacing w:before="240" w:line="360" w:lineRule="auto"/>
        <w:rPr>
          <w:rFonts w:asciiTheme="minorHAnsi" w:hAnsiTheme="minorHAnsi" w:cstheme="minorHAnsi"/>
          <w:b/>
          <w:sz w:val="24"/>
          <w:szCs w:val="24"/>
        </w:rPr>
      </w:pPr>
    </w:p>
    <w:p w:rsidR="00B5337E" w:rsidRPr="007D73A2" w:rsidRDefault="00CB7568" w:rsidP="001E188E">
      <w:pPr>
        <w:spacing w:before="240" w:line="360" w:lineRule="auto"/>
        <w:jc w:val="center"/>
        <w:rPr>
          <w:rFonts w:ascii="Times New Roman"/>
          <w:sz w:val="24"/>
          <w:szCs w:val="24"/>
        </w:rPr>
      </w:pPr>
      <w:r w:rsidRPr="007D73A2">
        <w:rPr>
          <w:rFonts w:ascii="Times New Roman"/>
          <w:b/>
          <w:sz w:val="24"/>
          <w:szCs w:val="24"/>
        </w:rPr>
        <w:lastRenderedPageBreak/>
        <w:t>PENUTUP</w:t>
      </w:r>
    </w:p>
    <w:p w:rsidR="00962A6B" w:rsidRPr="007D73A2" w:rsidRDefault="00962A6B" w:rsidP="009D3009">
      <w:pPr>
        <w:spacing w:before="100" w:beforeAutospacing="1" w:after="100" w:afterAutospacing="1" w:line="360" w:lineRule="auto"/>
        <w:ind w:firstLine="720"/>
        <w:jc w:val="both"/>
        <w:rPr>
          <w:rFonts w:ascii="Times New Roman"/>
          <w:sz w:val="24"/>
          <w:szCs w:val="24"/>
        </w:rPr>
      </w:pPr>
      <w:r w:rsidRPr="007D73A2">
        <w:rPr>
          <w:rFonts w:ascii="Times New Roman"/>
          <w:sz w:val="24"/>
          <w:szCs w:val="24"/>
        </w:rPr>
        <w:t>Acara ini mer</w:t>
      </w:r>
      <w:r w:rsidR="007E7C74">
        <w:rPr>
          <w:rFonts w:ascii="Times New Roman"/>
          <w:sz w:val="24"/>
          <w:szCs w:val="24"/>
        </w:rPr>
        <w:t>upakan acara Marketpreneur keempat</w:t>
      </w:r>
      <w:r w:rsidRPr="007D73A2">
        <w:rPr>
          <w:rFonts w:ascii="Times New Roman"/>
          <w:sz w:val="24"/>
          <w:szCs w:val="24"/>
        </w:rPr>
        <w:t xml:space="preserve">  yang diselenggarakan oleh Himpunan Mahasiswa Manajemen (HIMAMEN) yang bertujuan untuk menambah wawasan dan inspirasi Mahasiswa khususnya dibidang </w:t>
      </w:r>
      <w:r w:rsidRPr="007D73A2">
        <w:rPr>
          <w:rFonts w:ascii="Times New Roman"/>
          <w:i/>
          <w:sz w:val="24"/>
          <w:szCs w:val="24"/>
          <w:lang w:val="id-ID"/>
        </w:rPr>
        <w:t>Entrepeneurship dan Marketing</w:t>
      </w:r>
      <w:r w:rsidRPr="007D73A2">
        <w:rPr>
          <w:rFonts w:ascii="Times New Roman"/>
          <w:sz w:val="24"/>
          <w:szCs w:val="24"/>
        </w:rPr>
        <w:t>.</w:t>
      </w:r>
    </w:p>
    <w:p w:rsidR="00962A6B" w:rsidRPr="007E7C74" w:rsidRDefault="00962A6B" w:rsidP="007E7C74">
      <w:pPr>
        <w:spacing w:before="100" w:beforeAutospacing="1" w:after="100" w:afterAutospacing="1" w:line="360" w:lineRule="auto"/>
        <w:ind w:firstLine="720"/>
        <w:jc w:val="both"/>
        <w:rPr>
          <w:rFonts w:ascii="Times New Roman"/>
          <w:sz w:val="24"/>
          <w:szCs w:val="24"/>
        </w:rPr>
      </w:pPr>
      <w:r w:rsidRPr="007D73A2">
        <w:rPr>
          <w:rFonts w:ascii="Times New Roman"/>
          <w:sz w:val="24"/>
          <w:szCs w:val="24"/>
        </w:rPr>
        <w:t>Demikian laporan pertanggung jawaban ini kami sampaikan. A</w:t>
      </w:r>
      <w:r w:rsidRPr="007D73A2">
        <w:rPr>
          <w:rFonts w:ascii="Times New Roman"/>
          <w:sz w:val="24"/>
          <w:szCs w:val="24"/>
          <w:lang w:val="id-ID"/>
        </w:rPr>
        <w:t>cara</w:t>
      </w:r>
      <w:r w:rsidR="007E7C74">
        <w:rPr>
          <w:rFonts w:ascii="Times New Roman"/>
          <w:sz w:val="24"/>
          <w:szCs w:val="24"/>
        </w:rPr>
        <w:t xml:space="preserve"> </w:t>
      </w:r>
      <w:r w:rsidRPr="007D73A2">
        <w:rPr>
          <w:rFonts w:ascii="Times New Roman"/>
          <w:sz w:val="24"/>
          <w:szCs w:val="24"/>
        </w:rPr>
        <w:t xml:space="preserve">ini </w:t>
      </w:r>
      <w:r w:rsidRPr="007D73A2">
        <w:rPr>
          <w:rFonts w:ascii="Times New Roman"/>
          <w:sz w:val="24"/>
          <w:szCs w:val="24"/>
          <w:lang w:val="id-ID"/>
        </w:rPr>
        <w:t>terlaksana</w:t>
      </w:r>
      <w:r w:rsidRPr="007D73A2">
        <w:rPr>
          <w:rFonts w:ascii="Times New Roman"/>
          <w:sz w:val="24"/>
          <w:szCs w:val="24"/>
        </w:rPr>
        <w:t xml:space="preserve"> dengan baik dan mewujudkan</w:t>
      </w:r>
      <w:r w:rsidRPr="007D73A2">
        <w:rPr>
          <w:rFonts w:ascii="Times New Roman"/>
          <w:sz w:val="24"/>
          <w:szCs w:val="24"/>
          <w:lang w:val="id-ID"/>
        </w:rPr>
        <w:t xml:space="preserve"> segala</w:t>
      </w:r>
      <w:r w:rsidRPr="007D73A2">
        <w:rPr>
          <w:rFonts w:ascii="Times New Roman"/>
          <w:sz w:val="24"/>
          <w:szCs w:val="24"/>
        </w:rPr>
        <w:t xml:space="preserve"> tujuan</w:t>
      </w:r>
      <w:r w:rsidRPr="007D73A2">
        <w:rPr>
          <w:rFonts w:ascii="Times New Roman"/>
          <w:sz w:val="24"/>
          <w:szCs w:val="24"/>
          <w:lang w:val="id-ID"/>
        </w:rPr>
        <w:t xml:space="preserve"> dan </w:t>
      </w:r>
      <w:r w:rsidRPr="007D73A2">
        <w:rPr>
          <w:rFonts w:ascii="Times New Roman"/>
          <w:sz w:val="24"/>
          <w:szCs w:val="24"/>
        </w:rPr>
        <w:t>target yang di</w:t>
      </w:r>
      <w:r w:rsidRPr="007D73A2">
        <w:rPr>
          <w:rFonts w:ascii="Times New Roman"/>
          <w:sz w:val="24"/>
          <w:szCs w:val="24"/>
          <w:lang w:val="id-ID"/>
        </w:rPr>
        <w:t>rencanakan</w:t>
      </w:r>
      <w:r w:rsidRPr="007D73A2">
        <w:rPr>
          <w:rFonts w:ascii="Times New Roman"/>
          <w:sz w:val="24"/>
          <w:szCs w:val="24"/>
        </w:rPr>
        <w:t xml:space="preserve">. Terima kasih atas dukungannya dan kami </w:t>
      </w:r>
      <w:r w:rsidRPr="007D73A2">
        <w:rPr>
          <w:rFonts w:ascii="Times New Roman"/>
          <w:sz w:val="24"/>
          <w:szCs w:val="24"/>
          <w:lang w:val="id-ID"/>
        </w:rPr>
        <w:t xml:space="preserve">juga </w:t>
      </w:r>
      <w:r w:rsidRPr="007D73A2">
        <w:rPr>
          <w:rFonts w:ascii="Times New Roman"/>
          <w:sz w:val="24"/>
          <w:szCs w:val="24"/>
        </w:rPr>
        <w:t xml:space="preserve">mengharapkan agar terjalinnya kerjasama yang saling menguntungkan antara panitia </w:t>
      </w:r>
      <w:r w:rsidRPr="007D73A2">
        <w:rPr>
          <w:rFonts w:ascii="Times New Roman"/>
          <w:sz w:val="24"/>
          <w:szCs w:val="24"/>
          <w:lang w:val="id-ID"/>
        </w:rPr>
        <w:t xml:space="preserve">internal </w:t>
      </w:r>
      <w:r w:rsidRPr="007D73A2">
        <w:rPr>
          <w:rFonts w:ascii="Times New Roman"/>
          <w:sz w:val="24"/>
          <w:szCs w:val="24"/>
        </w:rPr>
        <w:t>sebagai pihak penyelenggara</w:t>
      </w:r>
      <w:r w:rsidRPr="007D73A2">
        <w:rPr>
          <w:rFonts w:ascii="Times New Roman"/>
          <w:sz w:val="24"/>
          <w:szCs w:val="24"/>
          <w:lang w:val="id-ID"/>
        </w:rPr>
        <w:t>,</w:t>
      </w:r>
      <w:r w:rsidRPr="007D73A2">
        <w:rPr>
          <w:rFonts w:ascii="Times New Roman"/>
          <w:sz w:val="24"/>
          <w:szCs w:val="24"/>
        </w:rPr>
        <w:t xml:space="preserve"> dengan berbagai pihak </w:t>
      </w:r>
      <w:r w:rsidRPr="007D73A2">
        <w:rPr>
          <w:rFonts w:ascii="Times New Roman"/>
          <w:sz w:val="24"/>
          <w:szCs w:val="24"/>
          <w:lang w:val="id-ID"/>
        </w:rPr>
        <w:t xml:space="preserve">eksternal </w:t>
      </w:r>
      <w:r w:rsidRPr="007D73A2">
        <w:rPr>
          <w:rFonts w:ascii="Times New Roman"/>
          <w:sz w:val="24"/>
          <w:szCs w:val="24"/>
        </w:rPr>
        <w:t xml:space="preserve">dalam </w:t>
      </w:r>
      <w:r w:rsidRPr="007D73A2">
        <w:rPr>
          <w:rFonts w:ascii="Times New Roman"/>
          <w:sz w:val="24"/>
          <w:szCs w:val="24"/>
          <w:lang w:val="id-ID"/>
        </w:rPr>
        <w:t>acara</w:t>
      </w:r>
      <w:r w:rsidRPr="007D73A2">
        <w:rPr>
          <w:rFonts w:ascii="Times New Roman"/>
          <w:sz w:val="24"/>
          <w:szCs w:val="24"/>
        </w:rPr>
        <w:t xml:space="preserve"> ini.</w:t>
      </w:r>
    </w:p>
    <w:p w:rsidR="00962A6B" w:rsidRPr="007D73A2" w:rsidRDefault="00962A6B" w:rsidP="001E188E">
      <w:pPr>
        <w:spacing w:before="100" w:beforeAutospacing="1" w:after="100" w:afterAutospacing="1" w:line="360" w:lineRule="auto"/>
        <w:ind w:firstLine="720"/>
        <w:rPr>
          <w:rFonts w:ascii="Times New Roman"/>
          <w:sz w:val="24"/>
          <w:szCs w:val="24"/>
          <w:lang w:val="id-ID"/>
        </w:rPr>
      </w:pPr>
      <w:r w:rsidRPr="007D73A2">
        <w:rPr>
          <w:rFonts w:ascii="Times New Roman"/>
          <w:sz w:val="24"/>
          <w:szCs w:val="24"/>
        </w:rPr>
        <w:t>Atas perhatian dan kerjasama</w:t>
      </w:r>
      <w:r w:rsidRPr="007D73A2">
        <w:rPr>
          <w:rFonts w:ascii="Times New Roman"/>
          <w:sz w:val="24"/>
          <w:szCs w:val="24"/>
          <w:lang w:val="id-ID"/>
        </w:rPr>
        <w:t xml:space="preserve"> Bapak/Ibu</w:t>
      </w:r>
      <w:r w:rsidRPr="007D73A2">
        <w:rPr>
          <w:rFonts w:ascii="Times New Roman"/>
          <w:sz w:val="24"/>
          <w:szCs w:val="24"/>
        </w:rPr>
        <w:t>, kami ucapkan terima kasih.</w:t>
      </w:r>
    </w:p>
    <w:p w:rsidR="00B5337E" w:rsidRPr="007D73A2" w:rsidRDefault="00B5337E" w:rsidP="001E188E">
      <w:pPr>
        <w:tabs>
          <w:tab w:val="left" w:pos="720"/>
          <w:tab w:val="left" w:pos="1440"/>
          <w:tab w:val="left" w:pos="2160"/>
          <w:tab w:val="left" w:pos="2880"/>
          <w:tab w:val="left" w:pos="3600"/>
          <w:tab w:val="left" w:pos="4320"/>
          <w:tab w:val="left" w:pos="6434"/>
        </w:tabs>
        <w:spacing w:before="100" w:beforeAutospacing="1" w:after="100" w:afterAutospacing="1" w:line="360" w:lineRule="auto"/>
        <w:ind w:firstLine="1134"/>
        <w:rPr>
          <w:rFonts w:ascii="Times New Roman"/>
          <w:sz w:val="24"/>
          <w:szCs w:val="24"/>
        </w:rPr>
      </w:pPr>
    </w:p>
    <w:p w:rsidR="00B5337E" w:rsidRPr="007D73A2" w:rsidRDefault="00CB7568" w:rsidP="007D73A2">
      <w:pPr>
        <w:spacing w:before="100" w:beforeAutospacing="1" w:after="100" w:afterAutospacing="1" w:line="360" w:lineRule="auto"/>
        <w:jc w:val="center"/>
        <w:rPr>
          <w:rFonts w:ascii="Times New Roman"/>
          <w:sz w:val="24"/>
          <w:szCs w:val="24"/>
        </w:rPr>
      </w:pPr>
      <w:r w:rsidRPr="007D73A2">
        <w:rPr>
          <w:rFonts w:ascii="Times New Roman"/>
          <w:sz w:val="24"/>
          <w:szCs w:val="24"/>
        </w:rPr>
        <w:t>Hormat kami,</w:t>
      </w:r>
    </w:p>
    <w:p w:rsidR="00B5337E" w:rsidRDefault="00B5337E" w:rsidP="001E188E">
      <w:pPr>
        <w:spacing w:before="100" w:beforeAutospacing="1" w:after="100" w:afterAutospacing="1" w:line="360" w:lineRule="auto"/>
        <w:ind w:firstLine="1134"/>
        <w:rPr>
          <w:rFonts w:ascii="Times New Roman"/>
          <w:sz w:val="24"/>
          <w:szCs w:val="24"/>
        </w:rPr>
      </w:pPr>
    </w:p>
    <w:p w:rsidR="007D73A2" w:rsidRDefault="007D73A2" w:rsidP="001E188E">
      <w:pPr>
        <w:spacing w:before="100" w:beforeAutospacing="1" w:after="100" w:afterAutospacing="1" w:line="360" w:lineRule="auto"/>
        <w:ind w:firstLine="1134"/>
        <w:rPr>
          <w:rFonts w:ascii="Times New Roman"/>
          <w:sz w:val="24"/>
          <w:szCs w:val="24"/>
        </w:rPr>
      </w:pPr>
    </w:p>
    <w:p w:rsidR="007D73A2" w:rsidRDefault="007D73A2" w:rsidP="004172CE">
      <w:pPr>
        <w:spacing w:after="0" w:line="240" w:lineRule="auto"/>
        <w:ind w:firstLine="1134"/>
        <w:rPr>
          <w:rFonts w:ascii="Times New Roman"/>
          <w:b/>
          <w:sz w:val="24"/>
          <w:szCs w:val="24"/>
          <w:u w:val="single"/>
        </w:rPr>
      </w:pPr>
      <w:r w:rsidRPr="004172CE">
        <w:rPr>
          <w:rFonts w:ascii="Times New Roman"/>
          <w:b/>
          <w:sz w:val="24"/>
          <w:szCs w:val="24"/>
          <w:u w:val="single"/>
        </w:rPr>
        <w:t>Novita Setyaningsih</w:t>
      </w:r>
      <w:r w:rsidRPr="007D73A2">
        <w:rPr>
          <w:rFonts w:ascii="Times New Roman"/>
          <w:b/>
          <w:sz w:val="24"/>
          <w:szCs w:val="24"/>
        </w:rPr>
        <w:tab/>
      </w:r>
      <w:r w:rsidRPr="007D73A2">
        <w:rPr>
          <w:rFonts w:ascii="Times New Roman"/>
          <w:b/>
          <w:sz w:val="24"/>
          <w:szCs w:val="24"/>
        </w:rPr>
        <w:tab/>
      </w:r>
      <w:r w:rsidRPr="007D73A2">
        <w:rPr>
          <w:rFonts w:ascii="Times New Roman"/>
          <w:b/>
          <w:sz w:val="24"/>
          <w:szCs w:val="24"/>
        </w:rPr>
        <w:tab/>
      </w:r>
      <w:r w:rsidRPr="007D73A2">
        <w:rPr>
          <w:rFonts w:ascii="Times New Roman"/>
          <w:b/>
          <w:sz w:val="24"/>
          <w:szCs w:val="24"/>
        </w:rPr>
        <w:tab/>
      </w:r>
      <w:r w:rsidRPr="007D73A2">
        <w:rPr>
          <w:rFonts w:ascii="Times New Roman"/>
          <w:b/>
          <w:sz w:val="24"/>
          <w:szCs w:val="24"/>
        </w:rPr>
        <w:tab/>
      </w:r>
      <w:r w:rsidRPr="004172CE">
        <w:rPr>
          <w:rFonts w:ascii="Times New Roman"/>
          <w:b/>
          <w:sz w:val="24"/>
          <w:szCs w:val="24"/>
          <w:u w:val="single"/>
        </w:rPr>
        <w:t>Rifani Hanifa</w:t>
      </w:r>
    </w:p>
    <w:p w:rsidR="004172CE" w:rsidRPr="004172CE" w:rsidRDefault="004172CE" w:rsidP="004172CE">
      <w:pPr>
        <w:spacing w:after="0" w:line="240" w:lineRule="auto"/>
        <w:ind w:firstLine="1134"/>
        <w:rPr>
          <w:rFonts w:ascii="Times New Roman"/>
          <w:sz w:val="24"/>
          <w:szCs w:val="24"/>
        </w:rPr>
      </w:pPr>
      <w:r>
        <w:rPr>
          <w:rFonts w:ascii="Times New Roman"/>
          <w:sz w:val="24"/>
          <w:szCs w:val="24"/>
        </w:rPr>
        <w:t xml:space="preserve">   </w:t>
      </w:r>
      <w:r w:rsidRPr="004172CE">
        <w:rPr>
          <w:rFonts w:ascii="Times New Roman"/>
          <w:sz w:val="24"/>
          <w:szCs w:val="24"/>
        </w:rPr>
        <w:t>Ketua Pelaksa</w:t>
      </w:r>
      <w:r>
        <w:rPr>
          <w:rFonts w:ascii="Times New Roman"/>
          <w:sz w:val="24"/>
          <w:szCs w:val="24"/>
        </w:rPr>
        <w:t>na</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   </w:t>
      </w:r>
      <w:r w:rsidRPr="004172CE">
        <w:rPr>
          <w:rFonts w:ascii="Times New Roman"/>
          <w:sz w:val="24"/>
          <w:szCs w:val="24"/>
        </w:rPr>
        <w:t>Sekretaris</w:t>
      </w:r>
    </w:p>
    <w:p w:rsidR="00B5337E" w:rsidRPr="007D73A2" w:rsidRDefault="00B5337E" w:rsidP="004172CE">
      <w:pPr>
        <w:spacing w:after="0" w:line="360" w:lineRule="auto"/>
        <w:ind w:left="90"/>
        <w:rPr>
          <w:rFonts w:ascii="Times New Roman"/>
          <w:b/>
          <w:sz w:val="24"/>
          <w:szCs w:val="24"/>
        </w:rPr>
      </w:pPr>
    </w:p>
    <w:p w:rsidR="004172CE" w:rsidRPr="00C37C7A" w:rsidRDefault="00CB7568" w:rsidP="00C37C7A">
      <w:pPr>
        <w:rPr>
          <w:rFonts w:asciiTheme="minorHAnsi" w:hAnsiTheme="minorHAnsi"/>
          <w:b/>
          <w:sz w:val="24"/>
          <w:szCs w:val="24"/>
        </w:rPr>
      </w:pPr>
      <w:r w:rsidRPr="00962A6B">
        <w:rPr>
          <w:rFonts w:asciiTheme="minorHAnsi" w:hAnsiTheme="minorHAnsi"/>
          <w:b/>
          <w:sz w:val="24"/>
          <w:szCs w:val="24"/>
        </w:rPr>
        <w:br w:type="page"/>
      </w:r>
    </w:p>
    <w:p w:rsidR="004172CE" w:rsidRPr="003B39A7" w:rsidRDefault="004172CE" w:rsidP="004172CE">
      <w:pPr>
        <w:spacing w:before="100" w:beforeAutospacing="1" w:after="100" w:afterAutospacing="1" w:line="360" w:lineRule="auto"/>
        <w:jc w:val="center"/>
        <w:rPr>
          <w:rFonts w:ascii="Times New Roman"/>
          <w:b/>
          <w:sz w:val="24"/>
          <w:szCs w:val="24"/>
        </w:rPr>
      </w:pPr>
      <w:r w:rsidRPr="003B39A7">
        <w:rPr>
          <w:rFonts w:ascii="Times New Roman"/>
          <w:b/>
          <w:sz w:val="24"/>
          <w:szCs w:val="24"/>
        </w:rPr>
        <w:lastRenderedPageBreak/>
        <w:t>LEMBAR PENGESAHAN</w:t>
      </w:r>
    </w:p>
    <w:p w:rsidR="004172CE" w:rsidRPr="003B39A7" w:rsidRDefault="004172CE" w:rsidP="004172CE">
      <w:pPr>
        <w:spacing w:before="100" w:beforeAutospacing="1" w:after="100" w:afterAutospacing="1" w:line="240" w:lineRule="auto"/>
        <w:jc w:val="both"/>
        <w:rPr>
          <w:rFonts w:ascii="Times New Roman"/>
          <w:sz w:val="24"/>
          <w:szCs w:val="24"/>
        </w:rPr>
      </w:pPr>
    </w:p>
    <w:p w:rsidR="004172CE" w:rsidRPr="004172CE" w:rsidRDefault="004172CE" w:rsidP="004172CE">
      <w:pPr>
        <w:spacing w:before="100" w:beforeAutospacing="1" w:after="100" w:afterAutospacing="1" w:line="240" w:lineRule="auto"/>
        <w:jc w:val="center"/>
        <w:rPr>
          <w:rFonts w:ascii="Times New Roman"/>
          <w:sz w:val="24"/>
          <w:szCs w:val="24"/>
        </w:rPr>
      </w:pPr>
      <w:r w:rsidRPr="004172CE">
        <w:rPr>
          <w:rFonts w:ascii="Times New Roman"/>
          <w:sz w:val="24"/>
          <w:szCs w:val="24"/>
        </w:rPr>
        <w:t>Mengetahui,</w:t>
      </w:r>
    </w:p>
    <w:p w:rsidR="004172CE" w:rsidRPr="004172CE" w:rsidRDefault="004172CE" w:rsidP="004172CE">
      <w:pPr>
        <w:spacing w:before="100" w:beforeAutospacing="1" w:after="100" w:afterAutospacing="1" w:line="240" w:lineRule="auto"/>
        <w:rPr>
          <w:rFonts w:ascii="Times New Roman"/>
          <w:sz w:val="24"/>
          <w:szCs w:val="24"/>
        </w:rPr>
      </w:pPr>
    </w:p>
    <w:p w:rsidR="004172CE" w:rsidRPr="004172CE" w:rsidRDefault="004172CE" w:rsidP="004172CE">
      <w:pPr>
        <w:spacing w:before="100" w:beforeAutospacing="1" w:after="100" w:afterAutospacing="1" w:line="240" w:lineRule="auto"/>
        <w:rPr>
          <w:rFonts w:ascii="Times New Roman"/>
          <w:sz w:val="24"/>
          <w:szCs w:val="24"/>
        </w:rPr>
      </w:pPr>
    </w:p>
    <w:tbl>
      <w:tblPr>
        <w:tblStyle w:val="TableGrid"/>
        <w:tblpPr w:leftFromText="180" w:rightFromText="180" w:vertAnchor="text" w:horzAnchor="page" w:tblpX="2584" w:tblpY="294"/>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28"/>
        <w:gridCol w:w="4593"/>
      </w:tblGrid>
      <w:tr w:rsidR="004172CE" w:rsidRPr="004172CE" w:rsidTr="00AD2D85">
        <w:trPr>
          <w:gridAfter w:val="2"/>
          <w:wAfter w:w="4621" w:type="dxa"/>
          <w:trHeight w:val="207"/>
        </w:trPr>
        <w:tc>
          <w:tcPr>
            <w:tcW w:w="4593" w:type="dxa"/>
          </w:tcPr>
          <w:p w:rsidR="004172CE" w:rsidRPr="004172CE" w:rsidRDefault="004172CE" w:rsidP="007E7C74">
            <w:pPr>
              <w:spacing w:after="0" w:line="276" w:lineRule="auto"/>
              <w:jc w:val="center"/>
              <w:rPr>
                <w:rFonts w:ascii="Times New Roman" w:eastAsia="Dotum"/>
                <w:sz w:val="24"/>
                <w:szCs w:val="24"/>
                <w:u w:val="single"/>
              </w:rPr>
            </w:pPr>
            <w:r w:rsidRPr="004172CE">
              <w:rPr>
                <w:rFonts w:ascii="Times New Roman" w:eastAsia="Dotum"/>
                <w:sz w:val="24"/>
                <w:szCs w:val="24"/>
              </w:rPr>
              <w:t xml:space="preserve">                                      </w:t>
            </w:r>
            <w:r w:rsidRPr="004172CE">
              <w:rPr>
                <w:rFonts w:ascii="Times New Roman" w:eastAsia="Dotum"/>
                <w:sz w:val="24"/>
                <w:szCs w:val="24"/>
                <w:u w:val="single"/>
              </w:rPr>
              <w:t>Adi Bagus Setiyawan</w:t>
            </w:r>
          </w:p>
        </w:tc>
      </w:tr>
      <w:tr w:rsidR="004172CE" w:rsidRPr="004172CE" w:rsidTr="00AD2D85">
        <w:trPr>
          <w:gridAfter w:val="2"/>
          <w:wAfter w:w="4621" w:type="dxa"/>
        </w:trPr>
        <w:tc>
          <w:tcPr>
            <w:tcW w:w="4593" w:type="dxa"/>
          </w:tcPr>
          <w:p w:rsidR="004172CE" w:rsidRPr="004172CE" w:rsidRDefault="004172CE" w:rsidP="007E7C74">
            <w:pPr>
              <w:spacing w:after="0" w:line="276" w:lineRule="auto"/>
              <w:jc w:val="center"/>
              <w:rPr>
                <w:rFonts w:ascii="Times New Roman" w:eastAsia="Dotum"/>
                <w:b/>
                <w:sz w:val="24"/>
                <w:szCs w:val="24"/>
              </w:rPr>
            </w:pPr>
            <w:r w:rsidRPr="004172CE">
              <w:rPr>
                <w:rFonts w:ascii="Times New Roman" w:eastAsia="Dotum"/>
                <w:b/>
                <w:sz w:val="24"/>
                <w:szCs w:val="24"/>
              </w:rPr>
              <w:t xml:space="preserve">                                       Ketua Himamen</w:t>
            </w:r>
          </w:p>
        </w:tc>
      </w:tr>
      <w:tr w:rsidR="004172CE" w:rsidRPr="004172CE" w:rsidTr="00AD2D85">
        <w:tc>
          <w:tcPr>
            <w:tcW w:w="4621" w:type="dxa"/>
            <w:gridSpan w:val="2"/>
          </w:tcPr>
          <w:p w:rsidR="004172CE" w:rsidRPr="004172CE" w:rsidRDefault="004172CE" w:rsidP="007E7C74">
            <w:pPr>
              <w:spacing w:after="0" w:line="276" w:lineRule="auto"/>
              <w:rPr>
                <w:rFonts w:ascii="Times New Roman" w:eastAsia="Dotum"/>
                <w:b/>
                <w:sz w:val="24"/>
                <w:szCs w:val="24"/>
              </w:rPr>
            </w:pPr>
          </w:p>
        </w:tc>
        <w:tc>
          <w:tcPr>
            <w:tcW w:w="4593" w:type="dxa"/>
          </w:tcPr>
          <w:p w:rsidR="004172CE" w:rsidRPr="004172CE" w:rsidRDefault="004172CE" w:rsidP="00AD2D85">
            <w:pPr>
              <w:spacing w:line="276" w:lineRule="auto"/>
              <w:rPr>
                <w:rFonts w:ascii="Times New Roman" w:eastAsia="Dotum"/>
                <w:b/>
                <w:sz w:val="24"/>
                <w:szCs w:val="24"/>
              </w:rPr>
            </w:pPr>
          </w:p>
        </w:tc>
      </w:tr>
    </w:tbl>
    <w:p w:rsidR="004172CE" w:rsidRPr="004172CE" w:rsidRDefault="004172CE" w:rsidP="004172CE">
      <w:pPr>
        <w:spacing w:before="100" w:beforeAutospacing="1" w:after="100" w:afterAutospacing="1" w:line="240" w:lineRule="auto"/>
        <w:rPr>
          <w:rFonts w:ascii="Times New Roman"/>
          <w:sz w:val="24"/>
          <w:szCs w:val="24"/>
        </w:rPr>
      </w:pPr>
    </w:p>
    <w:p w:rsidR="004172CE" w:rsidRPr="004172CE" w:rsidRDefault="004172CE" w:rsidP="004172CE">
      <w:pPr>
        <w:tabs>
          <w:tab w:val="left" w:pos="1306"/>
        </w:tabs>
        <w:spacing w:after="0" w:line="360" w:lineRule="auto"/>
        <w:jc w:val="both"/>
        <w:rPr>
          <w:rFonts w:ascii="Times New Roman"/>
          <w:color w:val="000000"/>
          <w:sz w:val="24"/>
          <w:szCs w:val="24"/>
        </w:rPr>
      </w:pPr>
    </w:p>
    <w:p w:rsidR="004172CE" w:rsidRPr="004172CE" w:rsidRDefault="004172CE" w:rsidP="004172CE">
      <w:pPr>
        <w:spacing w:before="100" w:beforeAutospacing="1" w:after="100" w:afterAutospacing="1" w:line="240" w:lineRule="auto"/>
        <w:jc w:val="center"/>
        <w:rPr>
          <w:rFonts w:ascii="Times New Roman"/>
          <w:sz w:val="24"/>
          <w:szCs w:val="24"/>
        </w:rPr>
      </w:pPr>
    </w:p>
    <w:p w:rsidR="004172CE" w:rsidRPr="004172CE" w:rsidRDefault="004172CE" w:rsidP="004172CE">
      <w:pPr>
        <w:spacing w:before="100" w:beforeAutospacing="1" w:after="100" w:afterAutospacing="1" w:line="240" w:lineRule="auto"/>
        <w:jc w:val="center"/>
        <w:rPr>
          <w:rFonts w:ascii="Times New Roman"/>
          <w:sz w:val="24"/>
          <w:szCs w:val="24"/>
        </w:rPr>
      </w:pPr>
    </w:p>
    <w:p w:rsidR="004172CE" w:rsidRPr="004172CE" w:rsidRDefault="004172CE" w:rsidP="004172CE">
      <w:pPr>
        <w:spacing w:before="100" w:beforeAutospacing="1" w:after="100" w:afterAutospacing="1" w:line="240" w:lineRule="auto"/>
        <w:jc w:val="center"/>
        <w:rPr>
          <w:rFonts w:ascii="Times New Roman"/>
          <w:sz w:val="24"/>
          <w:szCs w:val="24"/>
        </w:rPr>
      </w:pPr>
      <w:r w:rsidRPr="004172CE">
        <w:rPr>
          <w:rFonts w:ascii="Times New Roman"/>
          <w:sz w:val="24"/>
          <w:szCs w:val="24"/>
        </w:rPr>
        <w:t>Menyetujui,</w:t>
      </w:r>
    </w:p>
    <w:p w:rsidR="004172CE" w:rsidRPr="004172CE" w:rsidRDefault="004172CE" w:rsidP="004172CE">
      <w:pPr>
        <w:spacing w:before="100" w:beforeAutospacing="1" w:after="100" w:afterAutospacing="1" w:line="240" w:lineRule="auto"/>
        <w:rPr>
          <w:rFonts w:ascii="Times New Roman"/>
          <w:sz w:val="24"/>
          <w:szCs w:val="24"/>
        </w:rPr>
      </w:pPr>
    </w:p>
    <w:p w:rsidR="004172CE" w:rsidRPr="004172CE" w:rsidRDefault="004172CE" w:rsidP="004172CE">
      <w:pPr>
        <w:spacing w:before="100" w:beforeAutospacing="1" w:after="100" w:afterAutospacing="1" w:line="240" w:lineRule="auto"/>
        <w:rPr>
          <w:rFonts w:ascii="Times New Roman"/>
          <w:sz w:val="24"/>
          <w:szCs w:val="24"/>
        </w:rPr>
      </w:pPr>
    </w:p>
    <w:tbl>
      <w:tblPr>
        <w:tblStyle w:val="TableGrid"/>
        <w:tblpPr w:leftFromText="180" w:rightFromText="180" w:vertAnchor="text" w:horzAnchor="margin" w:tblpXSpec="center" w:tblpY="341"/>
        <w:tblOverlap w:val="never"/>
        <w:tblW w:w="4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tblGrid>
      <w:tr w:rsidR="004172CE" w:rsidRPr="004172CE" w:rsidTr="00AD2D85">
        <w:tc>
          <w:tcPr>
            <w:tcW w:w="4621" w:type="dxa"/>
          </w:tcPr>
          <w:p w:rsidR="004172CE" w:rsidRPr="004172CE" w:rsidRDefault="004172CE" w:rsidP="007E7C74">
            <w:pPr>
              <w:spacing w:after="0" w:line="276" w:lineRule="auto"/>
              <w:rPr>
                <w:rFonts w:ascii="Times New Roman"/>
                <w:sz w:val="24"/>
                <w:szCs w:val="24"/>
                <w:u w:val="single"/>
              </w:rPr>
            </w:pPr>
            <w:r w:rsidRPr="004172CE">
              <w:rPr>
                <w:rFonts w:ascii="Times New Roman"/>
                <w:sz w:val="24"/>
                <w:szCs w:val="24"/>
              </w:rPr>
              <w:t xml:space="preserve">              </w:t>
            </w:r>
            <w:r w:rsidRPr="004172CE">
              <w:rPr>
                <w:rFonts w:ascii="Times New Roman"/>
                <w:sz w:val="24"/>
                <w:szCs w:val="24"/>
                <w:u w:val="single"/>
              </w:rPr>
              <w:t>Budi Suryowati, S.E., M.M.</w:t>
            </w:r>
          </w:p>
        </w:tc>
      </w:tr>
      <w:tr w:rsidR="004172CE" w:rsidRPr="004172CE" w:rsidTr="00AD2D85">
        <w:tc>
          <w:tcPr>
            <w:tcW w:w="4621" w:type="dxa"/>
          </w:tcPr>
          <w:p w:rsidR="004172CE" w:rsidRPr="004172CE" w:rsidRDefault="004172CE" w:rsidP="007E7C74">
            <w:pPr>
              <w:spacing w:after="0" w:line="276" w:lineRule="auto"/>
              <w:jc w:val="center"/>
              <w:rPr>
                <w:rFonts w:ascii="Times New Roman"/>
                <w:b/>
                <w:sz w:val="24"/>
                <w:szCs w:val="24"/>
              </w:rPr>
            </w:pPr>
            <w:r w:rsidRPr="004172CE">
              <w:rPr>
                <w:rFonts w:ascii="Times New Roman"/>
                <w:b/>
                <w:sz w:val="24"/>
                <w:szCs w:val="24"/>
              </w:rPr>
              <w:t>Kepala Program studi Manajemen ( S1 )</w:t>
            </w:r>
          </w:p>
        </w:tc>
      </w:tr>
    </w:tbl>
    <w:p w:rsidR="009D3009" w:rsidRPr="004172CE" w:rsidRDefault="009D3009" w:rsidP="007E7C74">
      <w:pPr>
        <w:spacing w:after="0"/>
        <w:jc w:val="center"/>
        <w:rPr>
          <w:rFonts w:ascii="Times New Roman"/>
          <w:b/>
          <w:sz w:val="24"/>
          <w:szCs w:val="24"/>
        </w:rPr>
      </w:pPr>
    </w:p>
    <w:p w:rsidR="009D3009" w:rsidRPr="004172CE" w:rsidRDefault="009D3009" w:rsidP="007E7C74">
      <w:pPr>
        <w:spacing w:after="0"/>
        <w:jc w:val="center"/>
        <w:rPr>
          <w:rFonts w:ascii="Times New Roman"/>
          <w:b/>
          <w:sz w:val="24"/>
          <w:szCs w:val="24"/>
        </w:rPr>
      </w:pPr>
    </w:p>
    <w:p w:rsidR="009D3009" w:rsidRPr="004172CE" w:rsidRDefault="009D3009" w:rsidP="007E7C74">
      <w:pPr>
        <w:spacing w:after="0"/>
        <w:jc w:val="center"/>
        <w:rPr>
          <w:rFonts w:ascii="Times New Roman"/>
          <w:b/>
          <w:sz w:val="24"/>
          <w:szCs w:val="24"/>
        </w:rPr>
      </w:pPr>
    </w:p>
    <w:p w:rsidR="009D3009" w:rsidRPr="004172CE" w:rsidRDefault="009D3009" w:rsidP="007E7C74">
      <w:pPr>
        <w:spacing w:after="0"/>
        <w:jc w:val="center"/>
        <w:rPr>
          <w:rFonts w:ascii="Times New Roman"/>
          <w:b/>
          <w:sz w:val="24"/>
          <w:szCs w:val="24"/>
        </w:rPr>
      </w:pPr>
    </w:p>
    <w:p w:rsidR="009D3009" w:rsidRDefault="009D3009" w:rsidP="007E7C74">
      <w:pPr>
        <w:spacing w:after="0"/>
        <w:jc w:val="center"/>
        <w:rPr>
          <w:rFonts w:asciiTheme="minorHAnsi" w:hAnsiTheme="minorHAnsi"/>
          <w:b/>
          <w:sz w:val="24"/>
          <w:szCs w:val="24"/>
        </w:rPr>
      </w:pPr>
    </w:p>
    <w:p w:rsidR="009D3009" w:rsidRDefault="009D3009" w:rsidP="007E7C74">
      <w:pPr>
        <w:spacing w:after="0"/>
        <w:jc w:val="center"/>
        <w:rPr>
          <w:rFonts w:asciiTheme="minorHAnsi" w:hAnsiTheme="minorHAnsi"/>
          <w:b/>
          <w:sz w:val="24"/>
          <w:szCs w:val="24"/>
        </w:rPr>
      </w:pPr>
    </w:p>
    <w:p w:rsidR="009D3009" w:rsidRDefault="009D3009">
      <w:pPr>
        <w:jc w:val="center"/>
        <w:rPr>
          <w:rFonts w:asciiTheme="minorHAnsi" w:hAnsiTheme="minorHAnsi"/>
          <w:b/>
          <w:sz w:val="24"/>
          <w:szCs w:val="24"/>
        </w:rPr>
      </w:pPr>
    </w:p>
    <w:p w:rsidR="009D3009" w:rsidRDefault="009D3009">
      <w:pPr>
        <w:jc w:val="center"/>
        <w:rPr>
          <w:rFonts w:asciiTheme="minorHAnsi" w:hAnsiTheme="minorHAnsi"/>
          <w:b/>
          <w:sz w:val="24"/>
          <w:szCs w:val="24"/>
        </w:rPr>
      </w:pPr>
    </w:p>
    <w:p w:rsidR="009D3009" w:rsidRDefault="009D3009">
      <w:pPr>
        <w:jc w:val="center"/>
        <w:rPr>
          <w:rFonts w:asciiTheme="minorHAnsi" w:hAnsiTheme="minorHAnsi"/>
          <w:b/>
          <w:sz w:val="24"/>
          <w:szCs w:val="24"/>
        </w:rPr>
      </w:pPr>
    </w:p>
    <w:p w:rsidR="007E7C74" w:rsidRDefault="007E7C74">
      <w:pPr>
        <w:jc w:val="center"/>
        <w:rPr>
          <w:rFonts w:asciiTheme="minorHAnsi" w:hAnsiTheme="minorHAnsi"/>
          <w:b/>
          <w:sz w:val="24"/>
          <w:szCs w:val="24"/>
        </w:rPr>
      </w:pPr>
    </w:p>
    <w:p w:rsidR="007E7C74" w:rsidRDefault="007E7C74">
      <w:pPr>
        <w:jc w:val="center"/>
        <w:rPr>
          <w:rFonts w:asciiTheme="minorHAnsi" w:hAnsiTheme="minorHAnsi"/>
          <w:b/>
          <w:sz w:val="24"/>
          <w:szCs w:val="24"/>
        </w:rPr>
      </w:pPr>
    </w:p>
    <w:p w:rsidR="009D3009" w:rsidRDefault="009D3009">
      <w:pPr>
        <w:jc w:val="center"/>
        <w:rPr>
          <w:rFonts w:asciiTheme="minorHAnsi" w:hAnsiTheme="minorHAnsi"/>
          <w:b/>
          <w:sz w:val="24"/>
          <w:szCs w:val="24"/>
        </w:rPr>
      </w:pPr>
    </w:p>
    <w:p w:rsidR="004172CE" w:rsidRDefault="004172CE">
      <w:pPr>
        <w:jc w:val="center"/>
        <w:rPr>
          <w:rFonts w:asciiTheme="minorHAnsi" w:hAnsiTheme="minorHAnsi"/>
          <w:b/>
          <w:sz w:val="24"/>
          <w:szCs w:val="24"/>
        </w:rPr>
      </w:pPr>
    </w:p>
    <w:p w:rsidR="004172CE" w:rsidRDefault="004172CE">
      <w:pPr>
        <w:jc w:val="center"/>
        <w:rPr>
          <w:rFonts w:asciiTheme="minorHAnsi" w:hAnsiTheme="minorHAnsi"/>
          <w:b/>
          <w:sz w:val="24"/>
          <w:szCs w:val="24"/>
        </w:rPr>
      </w:pPr>
    </w:p>
    <w:p w:rsidR="00C37C7A" w:rsidRDefault="00C37C7A">
      <w:pPr>
        <w:jc w:val="center"/>
        <w:rPr>
          <w:rFonts w:asciiTheme="minorHAnsi" w:hAnsiTheme="minorHAnsi"/>
          <w:b/>
          <w:sz w:val="24"/>
          <w:szCs w:val="24"/>
        </w:rPr>
      </w:pPr>
    </w:p>
    <w:p w:rsidR="00C37C7A" w:rsidRDefault="00C37C7A">
      <w:pPr>
        <w:jc w:val="center"/>
        <w:rPr>
          <w:rFonts w:asciiTheme="minorHAnsi" w:hAnsiTheme="minorHAnsi"/>
          <w:b/>
          <w:sz w:val="24"/>
          <w:szCs w:val="24"/>
        </w:rPr>
      </w:pPr>
    </w:p>
    <w:p w:rsidR="004172CE" w:rsidRPr="00610393" w:rsidRDefault="004172CE" w:rsidP="004172CE">
      <w:pPr>
        <w:rPr>
          <w:rFonts w:ascii="Times New Roman"/>
          <w:b/>
          <w:i/>
          <w:sz w:val="24"/>
          <w:szCs w:val="24"/>
        </w:rPr>
      </w:pPr>
      <w:r w:rsidRPr="00610393">
        <w:rPr>
          <w:rFonts w:ascii="Times New Roman"/>
          <w:b/>
          <w:i/>
          <w:sz w:val="24"/>
          <w:szCs w:val="24"/>
        </w:rPr>
        <w:lastRenderedPageBreak/>
        <w:t xml:space="preserve">Lampiran 1 </w:t>
      </w:r>
    </w:p>
    <w:p w:rsidR="004172CE" w:rsidRPr="00610393" w:rsidRDefault="004172CE" w:rsidP="004172CE">
      <w:pPr>
        <w:jc w:val="center"/>
        <w:rPr>
          <w:rFonts w:ascii="Times New Roman"/>
          <w:b/>
          <w:i/>
          <w:sz w:val="24"/>
          <w:szCs w:val="24"/>
        </w:rPr>
      </w:pPr>
      <w:r>
        <w:rPr>
          <w:rFonts w:ascii="Times New Roman"/>
          <w:b/>
          <w:sz w:val="24"/>
          <w:szCs w:val="24"/>
        </w:rPr>
        <w:t xml:space="preserve">SUSUNAN </w:t>
      </w:r>
      <w:r w:rsidRPr="003B39A7">
        <w:rPr>
          <w:rFonts w:ascii="Times New Roman"/>
          <w:b/>
          <w:sz w:val="24"/>
          <w:szCs w:val="24"/>
        </w:rPr>
        <w:t>PANITIA</w:t>
      </w:r>
    </w:p>
    <w:tbl>
      <w:tblPr>
        <w:tblStyle w:val="TableGrid"/>
        <w:tblpPr w:leftFromText="180" w:rightFromText="180" w:vertAnchor="text" w:tblpY="222"/>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1"/>
        <w:gridCol w:w="4714"/>
      </w:tblGrid>
      <w:tr w:rsidR="004172CE" w:rsidRPr="003B39A7" w:rsidTr="00AD2D85">
        <w:trPr>
          <w:trHeight w:val="369"/>
        </w:trPr>
        <w:tc>
          <w:tcPr>
            <w:tcW w:w="4077" w:type="dxa"/>
          </w:tcPr>
          <w:p w:rsidR="004172CE" w:rsidRPr="003B39A7" w:rsidRDefault="004172CE" w:rsidP="00AD2D85">
            <w:pPr>
              <w:tabs>
                <w:tab w:val="left" w:pos="1306"/>
              </w:tabs>
              <w:spacing w:line="360" w:lineRule="auto"/>
              <w:jc w:val="both"/>
              <w:rPr>
                <w:rFonts w:ascii="Times New Roman"/>
                <w:b/>
                <w:sz w:val="24"/>
                <w:szCs w:val="24"/>
                <w:u w:val="single"/>
              </w:rPr>
            </w:pPr>
            <w:r w:rsidRPr="003B39A7">
              <w:rPr>
                <w:rFonts w:ascii="Times New Roman"/>
                <w:sz w:val="24"/>
                <w:szCs w:val="24"/>
              </w:rPr>
              <w:t>Sterring Committee</w:t>
            </w:r>
            <w:r w:rsidRPr="003B39A7">
              <w:rPr>
                <w:rFonts w:ascii="Times New Roman"/>
                <w:sz w:val="24"/>
                <w:szCs w:val="24"/>
              </w:rPr>
              <w:tab/>
            </w:r>
            <w:r w:rsidRPr="003B39A7">
              <w:rPr>
                <w:rFonts w:ascii="Times New Roman"/>
                <w:b/>
                <w:sz w:val="24"/>
                <w:szCs w:val="24"/>
              </w:rPr>
              <w:tab/>
            </w:r>
            <w:r w:rsidRPr="003B39A7">
              <w:rPr>
                <w:rFonts w:ascii="Times New Roman"/>
                <w:b/>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tabs>
                <w:tab w:val="left" w:pos="1306"/>
              </w:tabs>
              <w:spacing w:line="360" w:lineRule="auto"/>
              <w:jc w:val="both"/>
              <w:rPr>
                <w:rFonts w:ascii="Times New Roman"/>
                <w:b/>
                <w:sz w:val="24"/>
                <w:szCs w:val="24"/>
              </w:rPr>
            </w:pPr>
            <w:r w:rsidRPr="003B39A7">
              <w:rPr>
                <w:rFonts w:ascii="Times New Roman"/>
                <w:b/>
                <w:sz w:val="24"/>
                <w:szCs w:val="24"/>
              </w:rPr>
              <w:t>Rektor Universitas Trilogi</w:t>
            </w:r>
          </w:p>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sz w:val="24"/>
                <w:szCs w:val="24"/>
              </w:rPr>
              <w:t>Prof. Dr. Ir. Asep Saefudin, M.Sc.</w:t>
            </w:r>
          </w:p>
        </w:tc>
      </w:tr>
      <w:tr w:rsidR="004172CE" w:rsidRPr="003B39A7" w:rsidTr="00AD2D85">
        <w:trPr>
          <w:trHeight w:val="493"/>
        </w:trPr>
        <w:tc>
          <w:tcPr>
            <w:tcW w:w="4077" w:type="dxa"/>
          </w:tcPr>
          <w:p w:rsidR="004172CE" w:rsidRPr="003B39A7" w:rsidRDefault="004172CE" w:rsidP="00AD2D85">
            <w:pPr>
              <w:spacing w:line="360" w:lineRule="auto"/>
              <w:jc w:val="both"/>
              <w:rPr>
                <w:rFonts w:ascii="Times New Roman"/>
                <w:sz w:val="24"/>
                <w:szCs w:val="24"/>
              </w:rPr>
            </w:pP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tabs>
                <w:tab w:val="left" w:pos="1306"/>
              </w:tabs>
              <w:spacing w:line="360" w:lineRule="auto"/>
              <w:jc w:val="both"/>
              <w:rPr>
                <w:rFonts w:ascii="Times New Roman"/>
                <w:b/>
                <w:sz w:val="24"/>
                <w:szCs w:val="24"/>
              </w:rPr>
            </w:pPr>
            <w:r w:rsidRPr="003B39A7">
              <w:rPr>
                <w:rFonts w:ascii="Times New Roman"/>
                <w:b/>
                <w:sz w:val="24"/>
                <w:szCs w:val="24"/>
              </w:rPr>
              <w:t>Kepala Program studi Manajemen (S1)</w:t>
            </w:r>
          </w:p>
          <w:p w:rsidR="004172CE" w:rsidRPr="003B39A7" w:rsidRDefault="004172CE" w:rsidP="007E7C74">
            <w:pPr>
              <w:tabs>
                <w:tab w:val="left" w:pos="1306"/>
              </w:tabs>
              <w:spacing w:line="360" w:lineRule="auto"/>
              <w:jc w:val="both"/>
              <w:rPr>
                <w:rFonts w:ascii="Times New Roman"/>
                <w:sz w:val="24"/>
                <w:szCs w:val="24"/>
              </w:rPr>
            </w:pPr>
            <w:r w:rsidRPr="003B39A7">
              <w:rPr>
                <w:rFonts w:ascii="Times New Roman"/>
                <w:sz w:val="24"/>
                <w:szCs w:val="24"/>
              </w:rPr>
              <w:t>Budi Suryowati, S.E., M.M.</w:t>
            </w:r>
          </w:p>
        </w:tc>
      </w:tr>
      <w:tr w:rsidR="004172CE" w:rsidRPr="003B39A7" w:rsidTr="00AD2D85">
        <w:trPr>
          <w:trHeight w:val="333"/>
        </w:trPr>
        <w:tc>
          <w:tcPr>
            <w:tcW w:w="4077" w:type="dxa"/>
          </w:tcPr>
          <w:p w:rsidR="004172CE" w:rsidRPr="003B39A7" w:rsidRDefault="004172CE" w:rsidP="00AD2D85">
            <w:pPr>
              <w:pStyle w:val="ListParagraph"/>
              <w:spacing w:line="360" w:lineRule="auto"/>
              <w:jc w:val="both"/>
              <w:rPr>
                <w:rFonts w:ascii="Times New Roman" w:eastAsia="Dotum"/>
                <w:b/>
                <w:sz w:val="24"/>
                <w:szCs w:val="24"/>
              </w:rPr>
            </w:pP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spacing w:line="360" w:lineRule="auto"/>
              <w:ind w:right="-154"/>
              <w:rPr>
                <w:rFonts w:ascii="Times New Roman"/>
                <w:b/>
                <w:sz w:val="24"/>
                <w:szCs w:val="24"/>
              </w:rPr>
            </w:pPr>
            <w:r>
              <w:rPr>
                <w:rFonts w:ascii="Times New Roman"/>
                <w:b/>
                <w:sz w:val="24"/>
                <w:szCs w:val="24"/>
              </w:rPr>
              <w:t>Kabag Kemahasiswaan, Hubungan Alumi dan Karir</w:t>
            </w:r>
          </w:p>
          <w:p w:rsidR="004172CE" w:rsidRPr="003B39A7" w:rsidRDefault="004172CE" w:rsidP="00AD2D85">
            <w:pPr>
              <w:spacing w:line="360" w:lineRule="auto"/>
              <w:ind w:right="-154"/>
              <w:rPr>
                <w:rFonts w:ascii="Times New Roman"/>
                <w:sz w:val="24"/>
                <w:szCs w:val="24"/>
              </w:rPr>
            </w:pPr>
            <w:r w:rsidRPr="000A4F27">
              <w:rPr>
                <w:rFonts w:ascii="Times New Roman"/>
                <w:sz w:val="24"/>
                <w:szCs w:val="24"/>
              </w:rPr>
              <w:t>Umar Al Faruq,S.Kom.,M.Kom.</w:t>
            </w:r>
          </w:p>
        </w:tc>
      </w:tr>
      <w:tr w:rsidR="004172CE" w:rsidRPr="003B39A7" w:rsidTr="00AD2D85">
        <w:trPr>
          <w:trHeight w:val="493"/>
        </w:trPr>
        <w:tc>
          <w:tcPr>
            <w:tcW w:w="4077" w:type="dxa"/>
          </w:tcPr>
          <w:p w:rsidR="004172CE" w:rsidRPr="003B39A7" w:rsidRDefault="004172CE" w:rsidP="00AD2D85">
            <w:pPr>
              <w:spacing w:line="360" w:lineRule="auto"/>
              <w:jc w:val="both"/>
              <w:rPr>
                <w:rFonts w:ascii="Times New Roman" w:eastAsia="Dotum"/>
                <w:sz w:val="24"/>
                <w:szCs w:val="24"/>
              </w:rPr>
            </w:pP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tabs>
                <w:tab w:val="left" w:pos="1306"/>
              </w:tabs>
              <w:spacing w:line="360" w:lineRule="auto"/>
              <w:rPr>
                <w:rFonts w:ascii="Times New Roman"/>
                <w:b/>
                <w:color w:val="000000"/>
                <w:sz w:val="24"/>
                <w:szCs w:val="24"/>
              </w:rPr>
            </w:pPr>
            <w:r w:rsidRPr="003B39A7">
              <w:rPr>
                <w:rFonts w:ascii="Times New Roman"/>
                <w:b/>
                <w:color w:val="000000"/>
                <w:sz w:val="24"/>
                <w:szCs w:val="24"/>
              </w:rPr>
              <w:t xml:space="preserve">Ketua </w:t>
            </w:r>
            <w:r>
              <w:rPr>
                <w:rFonts w:ascii="Times New Roman"/>
                <w:b/>
                <w:color w:val="000000"/>
                <w:sz w:val="24"/>
                <w:szCs w:val="24"/>
              </w:rPr>
              <w:t xml:space="preserve">HIMAMEN </w:t>
            </w:r>
            <w:r w:rsidRPr="003B39A7">
              <w:rPr>
                <w:rFonts w:ascii="Times New Roman"/>
                <w:b/>
                <w:color w:val="000000"/>
                <w:sz w:val="24"/>
                <w:szCs w:val="24"/>
              </w:rPr>
              <w:t xml:space="preserve"> </w:t>
            </w:r>
          </w:p>
          <w:p w:rsidR="004172CE" w:rsidRPr="003B39A7" w:rsidRDefault="004172CE" w:rsidP="00AD2D85">
            <w:pPr>
              <w:tabs>
                <w:tab w:val="left" w:pos="1306"/>
                <w:tab w:val="left" w:pos="3686"/>
              </w:tabs>
              <w:spacing w:line="360" w:lineRule="auto"/>
              <w:rPr>
                <w:rFonts w:ascii="Times New Roman"/>
                <w:color w:val="000000"/>
                <w:sz w:val="24"/>
                <w:szCs w:val="24"/>
              </w:rPr>
            </w:pPr>
            <w:r>
              <w:rPr>
                <w:rFonts w:ascii="Times New Roman"/>
                <w:color w:val="000000"/>
                <w:sz w:val="24"/>
                <w:szCs w:val="24"/>
              </w:rPr>
              <w:t>Adi Bagus Setiyawan</w:t>
            </w:r>
          </w:p>
          <w:p w:rsidR="004172CE" w:rsidRDefault="004172CE" w:rsidP="00AD2D85">
            <w:pPr>
              <w:tabs>
                <w:tab w:val="left" w:pos="1306"/>
                <w:tab w:val="left" w:pos="3686"/>
              </w:tabs>
              <w:spacing w:line="360" w:lineRule="auto"/>
              <w:rPr>
                <w:rFonts w:ascii="Times New Roman"/>
                <w:b/>
                <w:sz w:val="24"/>
                <w:szCs w:val="24"/>
              </w:rPr>
            </w:pPr>
            <w:r w:rsidRPr="003661D5">
              <w:rPr>
                <w:rFonts w:ascii="Times New Roman"/>
                <w:b/>
                <w:sz w:val="24"/>
                <w:szCs w:val="24"/>
              </w:rPr>
              <w:t xml:space="preserve">Wakil Ketua </w:t>
            </w:r>
            <w:r>
              <w:rPr>
                <w:rFonts w:ascii="Times New Roman"/>
                <w:b/>
                <w:sz w:val="24"/>
                <w:szCs w:val="24"/>
              </w:rPr>
              <w:t>HIMAMEN</w:t>
            </w:r>
          </w:p>
          <w:p w:rsidR="004172CE" w:rsidRPr="003661D5" w:rsidRDefault="004172CE" w:rsidP="00AD2D85">
            <w:pPr>
              <w:tabs>
                <w:tab w:val="left" w:pos="1306"/>
                <w:tab w:val="left" w:pos="3686"/>
              </w:tabs>
              <w:spacing w:line="360" w:lineRule="auto"/>
              <w:rPr>
                <w:rFonts w:ascii="Times New Roman"/>
                <w:sz w:val="24"/>
                <w:szCs w:val="24"/>
              </w:rPr>
            </w:pPr>
            <w:r w:rsidRPr="003661D5">
              <w:rPr>
                <w:rFonts w:ascii="Times New Roman"/>
                <w:sz w:val="24"/>
                <w:szCs w:val="24"/>
              </w:rPr>
              <w:t>Citra Aryani</w:t>
            </w:r>
          </w:p>
        </w:tc>
      </w:tr>
      <w:tr w:rsidR="004172CE" w:rsidRPr="003B39A7" w:rsidTr="00AD2D85">
        <w:trPr>
          <w:trHeight w:val="421"/>
        </w:trPr>
        <w:tc>
          <w:tcPr>
            <w:tcW w:w="4077" w:type="dxa"/>
          </w:tcPr>
          <w:p w:rsidR="004172CE" w:rsidRDefault="004172CE" w:rsidP="00AD2D85">
            <w:pPr>
              <w:tabs>
                <w:tab w:val="left" w:pos="1306"/>
              </w:tabs>
              <w:spacing w:line="360" w:lineRule="auto"/>
              <w:jc w:val="both"/>
              <w:rPr>
                <w:rFonts w:ascii="Times New Roman"/>
                <w:color w:val="000000"/>
                <w:sz w:val="24"/>
                <w:szCs w:val="24"/>
              </w:rPr>
            </w:pPr>
            <w:r w:rsidRPr="003B39A7">
              <w:rPr>
                <w:rFonts w:ascii="Times New Roman"/>
                <w:color w:val="000000"/>
                <w:sz w:val="24"/>
                <w:szCs w:val="24"/>
              </w:rPr>
              <w:t>Project Officer</w:t>
            </w:r>
            <w:r w:rsidRPr="003B39A7">
              <w:rPr>
                <w:rFonts w:ascii="Times New Roman"/>
                <w:color w:val="000000"/>
                <w:sz w:val="24"/>
                <w:szCs w:val="24"/>
              </w:rPr>
              <w:tab/>
            </w:r>
            <w:r>
              <w:rPr>
                <w:rFonts w:ascii="Times New Roman"/>
                <w:color w:val="000000"/>
                <w:sz w:val="24"/>
                <w:szCs w:val="24"/>
              </w:rPr>
              <w:t xml:space="preserve">                                    :</w:t>
            </w:r>
          </w:p>
          <w:p w:rsidR="004172CE" w:rsidRPr="003B39A7" w:rsidRDefault="004172CE" w:rsidP="00375B11">
            <w:pPr>
              <w:spacing w:line="360" w:lineRule="auto"/>
              <w:jc w:val="both"/>
              <w:rPr>
                <w:rFonts w:ascii="Times New Roman"/>
                <w:b/>
                <w:sz w:val="24"/>
                <w:szCs w:val="24"/>
              </w:rPr>
            </w:pPr>
            <w:r>
              <w:rPr>
                <w:rFonts w:ascii="Times New Roman"/>
                <w:color w:val="000000"/>
                <w:sz w:val="24"/>
                <w:szCs w:val="24"/>
              </w:rPr>
              <w:t>Vice Officer</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Pr>
                <w:rFonts w:ascii="Times New Roman"/>
                <w:color w:val="000000"/>
                <w:sz w:val="24"/>
                <w:szCs w:val="24"/>
              </w:rPr>
              <w:tab/>
            </w:r>
            <w:r w:rsidRPr="003B39A7">
              <w:rPr>
                <w:rFonts w:ascii="Times New Roman"/>
                <w:color w:val="000000"/>
                <w:sz w:val="24"/>
                <w:szCs w:val="24"/>
              </w:rPr>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Novita Setyaningsih</w:t>
            </w:r>
          </w:p>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Josephine Jeanette</w:t>
            </w:r>
          </w:p>
        </w:tc>
      </w:tr>
      <w:tr w:rsidR="004172CE" w:rsidRPr="003B39A7" w:rsidTr="00AD2D85">
        <w:trPr>
          <w:trHeight w:val="493"/>
        </w:trPr>
        <w:tc>
          <w:tcPr>
            <w:tcW w:w="4077" w:type="dxa"/>
          </w:tcPr>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color w:val="000000"/>
                <w:sz w:val="24"/>
                <w:szCs w:val="24"/>
              </w:rPr>
              <w:t>Secretary</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sz w:val="24"/>
                <w:szCs w:val="24"/>
              </w:rPr>
            </w:pPr>
          </w:p>
        </w:tc>
        <w:tc>
          <w:tcPr>
            <w:tcW w:w="4714" w:type="dxa"/>
          </w:tcPr>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Rifani Hanifa</w:t>
            </w:r>
          </w:p>
          <w:p w:rsidR="004172CE" w:rsidRPr="003B39A7" w:rsidRDefault="004172CE" w:rsidP="00AD2D85">
            <w:pPr>
              <w:tabs>
                <w:tab w:val="left" w:pos="1306"/>
              </w:tabs>
              <w:spacing w:line="360" w:lineRule="auto"/>
              <w:jc w:val="both"/>
              <w:rPr>
                <w:rFonts w:ascii="Times New Roman"/>
                <w:color w:val="000000"/>
                <w:sz w:val="24"/>
                <w:szCs w:val="24"/>
              </w:rPr>
            </w:pPr>
            <w:r w:rsidRPr="0059080F">
              <w:rPr>
                <w:rFonts w:ascii="Times New Roman"/>
                <w:color w:val="000000"/>
                <w:sz w:val="24"/>
                <w:szCs w:val="24"/>
              </w:rPr>
              <w:t>Windya Agustina</w:t>
            </w:r>
          </w:p>
        </w:tc>
      </w:tr>
      <w:tr w:rsidR="004172CE" w:rsidRPr="003B39A7" w:rsidTr="00AD2D85">
        <w:trPr>
          <w:trHeight w:val="493"/>
        </w:trPr>
        <w:tc>
          <w:tcPr>
            <w:tcW w:w="4077" w:type="dxa"/>
          </w:tcPr>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color w:val="000000"/>
                <w:sz w:val="24"/>
                <w:szCs w:val="24"/>
              </w:rPr>
              <w:t>Treasurer</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Default="001A3DCF" w:rsidP="00AD2D85">
            <w:pPr>
              <w:tabs>
                <w:tab w:val="left" w:pos="1306"/>
              </w:tabs>
              <w:spacing w:line="360" w:lineRule="auto"/>
              <w:jc w:val="both"/>
              <w:rPr>
                <w:rFonts w:ascii="Times New Roman"/>
                <w:color w:val="000000"/>
                <w:sz w:val="24"/>
                <w:szCs w:val="24"/>
              </w:rPr>
            </w:pPr>
            <w:r>
              <w:rPr>
                <w:rFonts w:ascii="Times New Roman"/>
                <w:color w:val="000000"/>
                <w:sz w:val="24"/>
                <w:szCs w:val="24"/>
              </w:rPr>
              <w:t>Nur Wahyu Hidaya</w:t>
            </w:r>
            <w:r w:rsidR="004172CE">
              <w:rPr>
                <w:rFonts w:ascii="Times New Roman"/>
                <w:color w:val="000000"/>
                <w:sz w:val="24"/>
                <w:szCs w:val="24"/>
              </w:rPr>
              <w:t>ti</w:t>
            </w:r>
          </w:p>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Ikhe Pratiwi</w:t>
            </w:r>
          </w:p>
        </w:tc>
      </w:tr>
      <w:tr w:rsidR="004172CE" w:rsidRPr="003B39A7" w:rsidTr="00AD2D85">
        <w:trPr>
          <w:trHeight w:val="481"/>
        </w:trPr>
        <w:tc>
          <w:tcPr>
            <w:tcW w:w="4077" w:type="dxa"/>
          </w:tcPr>
          <w:p w:rsidR="004172CE" w:rsidRPr="003B39A7" w:rsidRDefault="004172CE" w:rsidP="00AD2D85">
            <w:pPr>
              <w:tabs>
                <w:tab w:val="left" w:pos="1306"/>
              </w:tabs>
              <w:spacing w:line="360" w:lineRule="auto"/>
              <w:jc w:val="both"/>
              <w:rPr>
                <w:rFonts w:ascii="Times New Roman"/>
                <w:color w:val="000000"/>
                <w:sz w:val="24"/>
                <w:szCs w:val="24"/>
              </w:rPr>
            </w:pPr>
            <w:r w:rsidRPr="003B39A7">
              <w:rPr>
                <w:rFonts w:ascii="Times New Roman"/>
                <w:color w:val="000000"/>
                <w:sz w:val="24"/>
                <w:szCs w:val="24"/>
              </w:rPr>
              <w:t>Event Coordinator</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Sari Novyanti</w:t>
            </w:r>
          </w:p>
        </w:tc>
      </w:tr>
      <w:tr w:rsidR="004172CE" w:rsidRPr="003B39A7" w:rsidTr="00AD2D85">
        <w:trPr>
          <w:trHeight w:val="481"/>
        </w:trPr>
        <w:tc>
          <w:tcPr>
            <w:tcW w:w="4077" w:type="dxa"/>
          </w:tcPr>
          <w:p w:rsidR="004172CE" w:rsidRDefault="004172CE" w:rsidP="00AD2D85">
            <w:pPr>
              <w:tabs>
                <w:tab w:val="left" w:pos="1306"/>
              </w:tabs>
              <w:spacing w:line="360" w:lineRule="auto"/>
              <w:jc w:val="both"/>
              <w:rPr>
                <w:rFonts w:ascii="Times New Roman"/>
                <w:color w:val="000000"/>
                <w:sz w:val="24"/>
                <w:szCs w:val="24"/>
              </w:rPr>
            </w:pPr>
            <w:r w:rsidRPr="003B39A7">
              <w:rPr>
                <w:rFonts w:ascii="Times New Roman"/>
                <w:color w:val="000000"/>
                <w:sz w:val="24"/>
                <w:szCs w:val="24"/>
              </w:rPr>
              <w:t>Seminar Marketpreneur</w:t>
            </w:r>
            <w:r w:rsidRPr="003B39A7">
              <w:rPr>
                <w:rFonts w:ascii="Times New Roman"/>
                <w:color w:val="000000"/>
                <w:sz w:val="24"/>
                <w:szCs w:val="24"/>
              </w:rPr>
              <w:tab/>
            </w:r>
            <w:r w:rsidRPr="003B39A7">
              <w:rPr>
                <w:rFonts w:ascii="Times New Roman"/>
                <w:color w:val="000000"/>
                <w:sz w:val="24"/>
                <w:szCs w:val="24"/>
              </w:rPr>
              <w:tab/>
              <w:t>:</w:t>
            </w:r>
          </w:p>
          <w:p w:rsidR="004172CE" w:rsidRDefault="004172CE" w:rsidP="00AD2D85">
            <w:pPr>
              <w:tabs>
                <w:tab w:val="left" w:pos="1306"/>
              </w:tabs>
              <w:spacing w:line="360" w:lineRule="auto"/>
              <w:jc w:val="both"/>
              <w:rPr>
                <w:rFonts w:ascii="Times New Roman"/>
                <w:color w:val="000000"/>
                <w:sz w:val="24"/>
                <w:szCs w:val="24"/>
              </w:rPr>
            </w:pPr>
          </w:p>
          <w:p w:rsidR="004172CE" w:rsidRDefault="004172CE" w:rsidP="00AD2D85">
            <w:pPr>
              <w:tabs>
                <w:tab w:val="left" w:pos="1306"/>
              </w:tabs>
              <w:spacing w:line="360" w:lineRule="auto"/>
              <w:jc w:val="both"/>
              <w:rPr>
                <w:rFonts w:ascii="Times New Roman"/>
                <w:color w:val="000000"/>
                <w:sz w:val="24"/>
                <w:szCs w:val="24"/>
              </w:rPr>
            </w:pPr>
          </w:p>
          <w:p w:rsidR="004172CE" w:rsidRDefault="004172CE" w:rsidP="00AD2D85">
            <w:pPr>
              <w:tabs>
                <w:tab w:val="left" w:pos="1306"/>
              </w:tabs>
              <w:spacing w:line="360" w:lineRule="auto"/>
              <w:jc w:val="both"/>
              <w:rPr>
                <w:rFonts w:ascii="Times New Roman"/>
                <w:color w:val="000000"/>
                <w:sz w:val="24"/>
                <w:szCs w:val="24"/>
              </w:rPr>
            </w:pPr>
          </w:p>
          <w:p w:rsidR="004172CE" w:rsidRPr="00F0681D" w:rsidRDefault="004172CE" w:rsidP="00AD2D85">
            <w:pPr>
              <w:tabs>
                <w:tab w:val="left" w:pos="1306"/>
              </w:tabs>
              <w:spacing w:line="360" w:lineRule="auto"/>
              <w:jc w:val="both"/>
              <w:rPr>
                <w:rFonts w:ascii="Times New Roman"/>
                <w:color w:val="000000"/>
                <w:sz w:val="24"/>
                <w:szCs w:val="24"/>
              </w:rPr>
            </w:pPr>
            <w:r w:rsidRPr="003B39A7">
              <w:rPr>
                <w:rFonts w:ascii="Times New Roman"/>
                <w:color w:val="000000"/>
                <w:sz w:val="24"/>
                <w:szCs w:val="24"/>
              </w:rPr>
              <w:t>Competition</w:t>
            </w:r>
            <w:r>
              <w:rPr>
                <w:rFonts w:ascii="Times New Roman"/>
                <w:color w:val="000000"/>
                <w:sz w:val="24"/>
                <w:szCs w:val="24"/>
              </w:rPr>
              <w:t xml:space="preserve"> &amp; Workshop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Default="004172CE" w:rsidP="00AD2D85">
            <w:pPr>
              <w:spacing w:line="360" w:lineRule="auto"/>
              <w:rPr>
                <w:rFonts w:ascii="Times New Roman"/>
                <w:color w:val="000000"/>
                <w:sz w:val="24"/>
                <w:szCs w:val="24"/>
              </w:rPr>
            </w:pPr>
            <w:r>
              <w:rPr>
                <w:rFonts w:ascii="Times New Roman"/>
                <w:color w:val="000000"/>
                <w:sz w:val="24"/>
                <w:szCs w:val="24"/>
              </w:rPr>
              <w:t>Mardona Nasution</w:t>
            </w:r>
          </w:p>
          <w:p w:rsidR="004172CE" w:rsidRDefault="004172CE" w:rsidP="00AD2D85">
            <w:pPr>
              <w:spacing w:line="360" w:lineRule="auto"/>
              <w:rPr>
                <w:rFonts w:ascii="Times New Roman"/>
                <w:color w:val="000000"/>
                <w:sz w:val="24"/>
                <w:szCs w:val="24"/>
              </w:rPr>
            </w:pPr>
            <w:r>
              <w:rPr>
                <w:rFonts w:ascii="Times New Roman"/>
                <w:color w:val="000000"/>
                <w:sz w:val="24"/>
                <w:szCs w:val="24"/>
              </w:rPr>
              <w:t>Suci Anggraini</w:t>
            </w:r>
          </w:p>
          <w:p w:rsidR="004172CE" w:rsidRDefault="004172CE" w:rsidP="00AD2D85">
            <w:pPr>
              <w:spacing w:line="360" w:lineRule="auto"/>
              <w:rPr>
                <w:rFonts w:ascii="Times New Roman"/>
                <w:color w:val="000000"/>
                <w:sz w:val="24"/>
                <w:szCs w:val="24"/>
              </w:rPr>
            </w:pPr>
            <w:r>
              <w:rPr>
                <w:rFonts w:ascii="Times New Roman"/>
                <w:color w:val="000000"/>
                <w:sz w:val="24"/>
                <w:szCs w:val="24"/>
              </w:rPr>
              <w:t>Amanda Armalis</w:t>
            </w:r>
          </w:p>
          <w:p w:rsidR="004172CE" w:rsidRDefault="004172CE" w:rsidP="00AD2D85">
            <w:pPr>
              <w:spacing w:line="360" w:lineRule="auto"/>
              <w:rPr>
                <w:rFonts w:ascii="Times New Roman"/>
                <w:color w:val="000000"/>
                <w:sz w:val="24"/>
                <w:szCs w:val="24"/>
              </w:rPr>
            </w:pPr>
            <w:r>
              <w:rPr>
                <w:rFonts w:ascii="Times New Roman"/>
                <w:color w:val="000000"/>
                <w:sz w:val="24"/>
                <w:szCs w:val="24"/>
              </w:rPr>
              <w:lastRenderedPageBreak/>
              <w:t>Shafa Maulidya P</w:t>
            </w:r>
          </w:p>
          <w:p w:rsidR="004172CE" w:rsidRDefault="004172CE" w:rsidP="00AD2D85">
            <w:pPr>
              <w:spacing w:line="360" w:lineRule="auto"/>
              <w:rPr>
                <w:rFonts w:ascii="Times New Roman"/>
                <w:color w:val="000000"/>
                <w:sz w:val="24"/>
                <w:szCs w:val="24"/>
              </w:rPr>
            </w:pPr>
            <w:r>
              <w:rPr>
                <w:rFonts w:ascii="Times New Roman"/>
                <w:color w:val="000000"/>
                <w:sz w:val="24"/>
                <w:szCs w:val="24"/>
              </w:rPr>
              <w:t>Dona Cesar Istichsan</w:t>
            </w:r>
          </w:p>
          <w:p w:rsidR="004172CE" w:rsidRDefault="004172CE" w:rsidP="00AD2D85">
            <w:pPr>
              <w:spacing w:line="360" w:lineRule="auto"/>
              <w:rPr>
                <w:rFonts w:ascii="Times New Roman"/>
                <w:color w:val="000000"/>
                <w:sz w:val="24"/>
                <w:szCs w:val="24"/>
              </w:rPr>
            </w:pPr>
            <w:r>
              <w:rPr>
                <w:rFonts w:ascii="Times New Roman"/>
                <w:color w:val="000000"/>
                <w:sz w:val="24"/>
                <w:szCs w:val="24"/>
              </w:rPr>
              <w:t>Nida Ul Hasanah</w:t>
            </w:r>
          </w:p>
          <w:p w:rsidR="004172CE" w:rsidRPr="003B39A7" w:rsidRDefault="004172CE" w:rsidP="00AD2D85">
            <w:pPr>
              <w:spacing w:line="360" w:lineRule="auto"/>
              <w:rPr>
                <w:rFonts w:ascii="Times New Roman"/>
                <w:color w:val="000000"/>
                <w:sz w:val="24"/>
                <w:szCs w:val="24"/>
              </w:rPr>
            </w:pPr>
            <w:r>
              <w:rPr>
                <w:rFonts w:ascii="Times New Roman"/>
                <w:color w:val="000000"/>
                <w:sz w:val="24"/>
                <w:szCs w:val="24"/>
              </w:rPr>
              <w:t>Tiaradita Amalia Putri</w:t>
            </w:r>
          </w:p>
        </w:tc>
      </w:tr>
      <w:tr w:rsidR="004172CE" w:rsidRPr="003B39A7" w:rsidTr="00AD2D85">
        <w:trPr>
          <w:trHeight w:val="493"/>
        </w:trPr>
        <w:tc>
          <w:tcPr>
            <w:tcW w:w="4077" w:type="dxa"/>
          </w:tcPr>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color w:val="000000"/>
                <w:sz w:val="24"/>
                <w:szCs w:val="24"/>
              </w:rPr>
              <w:lastRenderedPageBreak/>
              <w:t>Sponsorship</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spacing w:line="360" w:lineRule="auto"/>
              <w:rPr>
                <w:rFonts w:ascii="Times New Roman"/>
                <w:sz w:val="24"/>
                <w:szCs w:val="24"/>
              </w:rPr>
            </w:pPr>
            <w:r>
              <w:rPr>
                <w:rFonts w:ascii="Times New Roman"/>
                <w:color w:val="000000"/>
                <w:sz w:val="24"/>
                <w:szCs w:val="24"/>
              </w:rPr>
              <w:t>Risa Faradina</w:t>
            </w:r>
          </w:p>
          <w:p w:rsidR="004172CE" w:rsidRPr="003B39A7" w:rsidRDefault="004172CE" w:rsidP="00AD2D85">
            <w:pPr>
              <w:spacing w:line="360" w:lineRule="auto"/>
              <w:rPr>
                <w:rFonts w:ascii="Times New Roman"/>
                <w:sz w:val="24"/>
                <w:szCs w:val="24"/>
              </w:rPr>
            </w:pPr>
            <w:r>
              <w:rPr>
                <w:rFonts w:ascii="Times New Roman"/>
                <w:color w:val="000000"/>
                <w:sz w:val="24"/>
                <w:szCs w:val="24"/>
              </w:rPr>
              <w:t>Amalia Astuti</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Rizam Zahmi</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Saibatul Aslamia</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Syafiah Mirza</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Fauzan Saputra</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Rasya Mahasti W.M</w:t>
            </w:r>
          </w:p>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Siti Karina Marhamah</w:t>
            </w:r>
          </w:p>
        </w:tc>
      </w:tr>
      <w:tr w:rsidR="004172CE" w:rsidRPr="003B39A7" w:rsidTr="00AD2D85">
        <w:trPr>
          <w:trHeight w:val="481"/>
        </w:trPr>
        <w:tc>
          <w:tcPr>
            <w:tcW w:w="4077" w:type="dxa"/>
          </w:tcPr>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color w:val="000000"/>
                <w:sz w:val="24"/>
                <w:szCs w:val="24"/>
              </w:rPr>
              <w:t>Publication &amp; Administration</w:t>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spacing w:line="360" w:lineRule="auto"/>
              <w:rPr>
                <w:rFonts w:ascii="Times New Roman"/>
                <w:sz w:val="24"/>
                <w:szCs w:val="24"/>
              </w:rPr>
            </w:pPr>
            <w:r>
              <w:rPr>
                <w:rFonts w:ascii="Times New Roman"/>
                <w:color w:val="000000"/>
                <w:sz w:val="24"/>
                <w:szCs w:val="24"/>
              </w:rPr>
              <w:t>Nada Putri</w:t>
            </w:r>
          </w:p>
          <w:p w:rsidR="004172CE" w:rsidRDefault="004172CE" w:rsidP="00AD2D85">
            <w:pPr>
              <w:spacing w:line="360" w:lineRule="auto"/>
              <w:rPr>
                <w:rFonts w:ascii="Times New Roman"/>
                <w:color w:val="000000"/>
                <w:sz w:val="24"/>
                <w:szCs w:val="24"/>
              </w:rPr>
            </w:pPr>
            <w:r>
              <w:rPr>
                <w:rFonts w:ascii="Times New Roman"/>
                <w:color w:val="000000"/>
                <w:sz w:val="24"/>
                <w:szCs w:val="24"/>
              </w:rPr>
              <w:t>Fachri Fahmi</w:t>
            </w:r>
          </w:p>
          <w:p w:rsidR="004172CE" w:rsidRDefault="004172CE" w:rsidP="00AD2D85">
            <w:pPr>
              <w:spacing w:line="360" w:lineRule="auto"/>
              <w:rPr>
                <w:rFonts w:ascii="Times New Roman"/>
                <w:color w:val="000000"/>
                <w:sz w:val="24"/>
                <w:szCs w:val="24"/>
              </w:rPr>
            </w:pPr>
            <w:r>
              <w:rPr>
                <w:rFonts w:ascii="Times New Roman"/>
                <w:color w:val="000000"/>
                <w:sz w:val="24"/>
                <w:szCs w:val="24"/>
              </w:rPr>
              <w:t>Dimas Cahyo Widodo</w:t>
            </w:r>
          </w:p>
          <w:p w:rsidR="004172CE" w:rsidRDefault="004172CE" w:rsidP="00AD2D85">
            <w:pPr>
              <w:spacing w:line="360" w:lineRule="auto"/>
              <w:rPr>
                <w:rFonts w:ascii="Times New Roman"/>
                <w:color w:val="000000"/>
                <w:sz w:val="24"/>
                <w:szCs w:val="24"/>
              </w:rPr>
            </w:pPr>
            <w:r>
              <w:rPr>
                <w:rFonts w:ascii="Times New Roman"/>
                <w:color w:val="000000"/>
                <w:sz w:val="24"/>
                <w:szCs w:val="24"/>
              </w:rPr>
              <w:t>Bella Oktaviani</w:t>
            </w:r>
          </w:p>
          <w:p w:rsidR="004172CE" w:rsidRDefault="004172CE" w:rsidP="00AD2D85">
            <w:pPr>
              <w:spacing w:line="360" w:lineRule="auto"/>
              <w:rPr>
                <w:rFonts w:ascii="Times New Roman"/>
                <w:color w:val="000000"/>
                <w:sz w:val="24"/>
                <w:szCs w:val="24"/>
              </w:rPr>
            </w:pPr>
            <w:r>
              <w:rPr>
                <w:rFonts w:ascii="Times New Roman"/>
                <w:color w:val="000000"/>
                <w:sz w:val="24"/>
                <w:szCs w:val="24"/>
              </w:rPr>
              <w:t>Riska Ayulia T</w:t>
            </w:r>
          </w:p>
          <w:p w:rsidR="004172CE" w:rsidRDefault="004172CE" w:rsidP="00AD2D85">
            <w:pPr>
              <w:spacing w:line="360" w:lineRule="auto"/>
              <w:rPr>
                <w:rFonts w:ascii="Times New Roman"/>
                <w:color w:val="000000"/>
                <w:sz w:val="24"/>
                <w:szCs w:val="24"/>
              </w:rPr>
            </w:pPr>
            <w:r>
              <w:rPr>
                <w:rFonts w:ascii="Times New Roman"/>
                <w:color w:val="000000"/>
                <w:sz w:val="24"/>
                <w:szCs w:val="24"/>
              </w:rPr>
              <w:t>Tafana Arimbia E</w:t>
            </w:r>
          </w:p>
          <w:p w:rsidR="004172CE" w:rsidRDefault="004172CE" w:rsidP="00AD2D85">
            <w:pPr>
              <w:spacing w:line="360" w:lineRule="auto"/>
              <w:rPr>
                <w:rFonts w:ascii="Times New Roman"/>
                <w:color w:val="000000"/>
                <w:sz w:val="24"/>
                <w:szCs w:val="24"/>
              </w:rPr>
            </w:pPr>
            <w:r>
              <w:rPr>
                <w:rFonts w:ascii="Times New Roman"/>
                <w:color w:val="000000"/>
                <w:sz w:val="24"/>
                <w:szCs w:val="24"/>
              </w:rPr>
              <w:t>Siti Pety</w:t>
            </w:r>
          </w:p>
          <w:p w:rsidR="004172CE" w:rsidRDefault="004172CE" w:rsidP="00AD2D85">
            <w:pPr>
              <w:spacing w:line="360" w:lineRule="auto"/>
              <w:rPr>
                <w:rFonts w:ascii="Times New Roman"/>
                <w:color w:val="000000"/>
                <w:sz w:val="24"/>
                <w:szCs w:val="24"/>
              </w:rPr>
            </w:pPr>
            <w:r>
              <w:rPr>
                <w:rFonts w:ascii="Times New Roman"/>
                <w:color w:val="000000"/>
                <w:sz w:val="24"/>
                <w:szCs w:val="24"/>
              </w:rPr>
              <w:t>Rafli Adi Nugroho</w:t>
            </w:r>
          </w:p>
          <w:p w:rsidR="004172CE" w:rsidRDefault="004172CE" w:rsidP="00AD2D85">
            <w:pPr>
              <w:spacing w:line="360" w:lineRule="auto"/>
              <w:rPr>
                <w:rFonts w:ascii="Times New Roman"/>
                <w:color w:val="000000"/>
                <w:sz w:val="24"/>
                <w:szCs w:val="24"/>
              </w:rPr>
            </w:pPr>
            <w:r>
              <w:rPr>
                <w:rFonts w:ascii="Times New Roman"/>
                <w:color w:val="000000"/>
                <w:sz w:val="24"/>
                <w:szCs w:val="24"/>
              </w:rPr>
              <w:t>Vina Dilia A</w:t>
            </w:r>
          </w:p>
          <w:p w:rsidR="004172CE" w:rsidRPr="003B39A7" w:rsidRDefault="004172CE" w:rsidP="00AD2D85">
            <w:pPr>
              <w:spacing w:line="360" w:lineRule="auto"/>
              <w:rPr>
                <w:rFonts w:ascii="Times New Roman"/>
                <w:color w:val="000000"/>
                <w:sz w:val="24"/>
                <w:szCs w:val="24"/>
              </w:rPr>
            </w:pPr>
            <w:r>
              <w:rPr>
                <w:rFonts w:ascii="Times New Roman"/>
                <w:color w:val="000000"/>
                <w:sz w:val="24"/>
                <w:szCs w:val="24"/>
              </w:rPr>
              <w:t>Komang Ayu M</w:t>
            </w:r>
          </w:p>
        </w:tc>
      </w:tr>
      <w:tr w:rsidR="004172CE" w:rsidRPr="003B39A7" w:rsidTr="00AD2D85">
        <w:trPr>
          <w:trHeight w:val="493"/>
        </w:trPr>
        <w:tc>
          <w:tcPr>
            <w:tcW w:w="4077" w:type="dxa"/>
          </w:tcPr>
          <w:p w:rsidR="004172CE" w:rsidRPr="003B39A7" w:rsidRDefault="004172CE" w:rsidP="00AD2D85">
            <w:pPr>
              <w:tabs>
                <w:tab w:val="left" w:pos="1306"/>
              </w:tabs>
              <w:spacing w:line="360" w:lineRule="auto"/>
              <w:jc w:val="both"/>
              <w:rPr>
                <w:rFonts w:ascii="Times New Roman"/>
                <w:sz w:val="24"/>
                <w:szCs w:val="24"/>
              </w:rPr>
            </w:pPr>
            <w:r w:rsidRPr="003B39A7">
              <w:rPr>
                <w:rFonts w:ascii="Times New Roman"/>
                <w:color w:val="000000"/>
                <w:sz w:val="24"/>
                <w:szCs w:val="24"/>
              </w:rPr>
              <w:t>Equipment</w:t>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r>
            <w:r w:rsidRPr="003B39A7">
              <w:rPr>
                <w:rFonts w:ascii="Times New Roman"/>
                <w:color w:val="000000"/>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spacing w:line="360" w:lineRule="auto"/>
              <w:rPr>
                <w:rFonts w:ascii="Times New Roman"/>
                <w:sz w:val="24"/>
                <w:szCs w:val="24"/>
              </w:rPr>
            </w:pPr>
            <w:r>
              <w:rPr>
                <w:rFonts w:ascii="Times New Roman"/>
                <w:color w:val="000000"/>
                <w:sz w:val="24"/>
                <w:szCs w:val="24"/>
              </w:rPr>
              <w:t>Ely Yulianti</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lastRenderedPageBreak/>
              <w:t>Aulia Salsabila</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Adhi Winarko</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Wiwin Setiyawati</w:t>
            </w:r>
          </w:p>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Karina Senja Punto</w:t>
            </w:r>
          </w:p>
        </w:tc>
      </w:tr>
      <w:tr w:rsidR="004172CE" w:rsidRPr="003B39A7" w:rsidTr="00AD2D85">
        <w:trPr>
          <w:trHeight w:val="481"/>
        </w:trPr>
        <w:tc>
          <w:tcPr>
            <w:tcW w:w="4077" w:type="dxa"/>
          </w:tcPr>
          <w:p w:rsidR="004172CE" w:rsidRPr="00796DE5" w:rsidRDefault="004172CE" w:rsidP="00AD2D85">
            <w:pPr>
              <w:tabs>
                <w:tab w:val="left" w:pos="1306"/>
              </w:tabs>
              <w:spacing w:line="360" w:lineRule="auto"/>
              <w:jc w:val="both"/>
              <w:rPr>
                <w:rFonts w:ascii="Times New Roman"/>
                <w:color w:val="000000" w:themeColor="text1"/>
                <w:sz w:val="24"/>
                <w:szCs w:val="24"/>
              </w:rPr>
            </w:pPr>
            <w:r w:rsidRPr="00796DE5">
              <w:rPr>
                <w:rFonts w:ascii="Times New Roman"/>
                <w:color w:val="000000" w:themeColor="text1"/>
                <w:sz w:val="24"/>
                <w:szCs w:val="24"/>
              </w:rPr>
              <w:lastRenderedPageBreak/>
              <w:t>Food &amp; Beverages</w:t>
            </w:r>
            <w:r w:rsidRPr="00796DE5">
              <w:rPr>
                <w:rFonts w:ascii="Times New Roman"/>
                <w:color w:val="000000" w:themeColor="text1"/>
                <w:sz w:val="24"/>
                <w:szCs w:val="24"/>
              </w:rPr>
              <w:tab/>
            </w:r>
            <w:r w:rsidRPr="00796DE5">
              <w:rPr>
                <w:rFonts w:ascii="Times New Roman"/>
                <w:color w:val="000000" w:themeColor="text1"/>
                <w:sz w:val="24"/>
                <w:szCs w:val="24"/>
              </w:rPr>
              <w:tab/>
            </w:r>
            <w:r w:rsidRPr="00796DE5">
              <w:rPr>
                <w:rFonts w:ascii="Times New Roman"/>
                <w:color w:val="000000" w:themeColor="text1"/>
                <w:sz w:val="24"/>
                <w:szCs w:val="24"/>
              </w:rPr>
              <w:tab/>
              <w:t xml:space="preserve">: </w:t>
            </w:r>
          </w:p>
        </w:tc>
        <w:tc>
          <w:tcPr>
            <w:tcW w:w="531" w:type="dxa"/>
          </w:tcPr>
          <w:p w:rsidR="004172CE" w:rsidRPr="003B39A7" w:rsidRDefault="004172CE" w:rsidP="00AD2D85">
            <w:pPr>
              <w:spacing w:line="360" w:lineRule="auto"/>
              <w:jc w:val="both"/>
              <w:rPr>
                <w:rFonts w:ascii="Times New Roman" w:eastAsia="Dotum"/>
                <w:sz w:val="24"/>
                <w:szCs w:val="24"/>
              </w:rPr>
            </w:pPr>
          </w:p>
        </w:tc>
        <w:tc>
          <w:tcPr>
            <w:tcW w:w="4714" w:type="dxa"/>
          </w:tcPr>
          <w:p w:rsidR="004172CE" w:rsidRPr="003B39A7" w:rsidRDefault="004172CE" w:rsidP="00AD2D85">
            <w:pPr>
              <w:spacing w:line="360" w:lineRule="auto"/>
              <w:rPr>
                <w:rFonts w:ascii="Times New Roman"/>
                <w:color w:val="000000"/>
                <w:sz w:val="24"/>
                <w:szCs w:val="24"/>
              </w:rPr>
            </w:pPr>
            <w:r>
              <w:rPr>
                <w:rFonts w:ascii="Times New Roman"/>
                <w:color w:val="000000"/>
                <w:sz w:val="24"/>
                <w:szCs w:val="24"/>
              </w:rPr>
              <w:t>Dina Mulia S</w:t>
            </w:r>
          </w:p>
          <w:p w:rsidR="004172CE" w:rsidRDefault="004172CE" w:rsidP="00AD2D85">
            <w:pPr>
              <w:spacing w:line="360" w:lineRule="auto"/>
              <w:rPr>
                <w:rFonts w:ascii="Times New Roman"/>
                <w:color w:val="000000"/>
                <w:sz w:val="24"/>
                <w:szCs w:val="24"/>
              </w:rPr>
            </w:pPr>
            <w:r>
              <w:rPr>
                <w:rFonts w:ascii="Times New Roman"/>
                <w:color w:val="000000"/>
                <w:sz w:val="24"/>
                <w:szCs w:val="24"/>
              </w:rPr>
              <w:t>Indah Nuristaviani</w:t>
            </w:r>
          </w:p>
          <w:p w:rsidR="004172CE" w:rsidRDefault="004172CE" w:rsidP="00AD2D85">
            <w:pPr>
              <w:spacing w:line="360" w:lineRule="auto"/>
              <w:rPr>
                <w:rFonts w:ascii="Times New Roman"/>
                <w:color w:val="000000"/>
                <w:sz w:val="24"/>
                <w:szCs w:val="24"/>
              </w:rPr>
            </w:pPr>
            <w:r>
              <w:rPr>
                <w:rFonts w:ascii="Times New Roman"/>
                <w:color w:val="000000"/>
                <w:sz w:val="24"/>
                <w:szCs w:val="24"/>
              </w:rPr>
              <w:t>Mutya Rachmadewi</w:t>
            </w:r>
          </w:p>
          <w:p w:rsidR="004172CE" w:rsidRPr="003B39A7" w:rsidRDefault="004172CE" w:rsidP="00AD2D85">
            <w:pPr>
              <w:spacing w:line="360" w:lineRule="auto"/>
              <w:rPr>
                <w:rFonts w:ascii="Times New Roman"/>
                <w:color w:val="000000"/>
                <w:sz w:val="24"/>
                <w:szCs w:val="24"/>
              </w:rPr>
            </w:pPr>
            <w:r>
              <w:rPr>
                <w:rFonts w:ascii="Times New Roman"/>
                <w:color w:val="000000"/>
                <w:sz w:val="24"/>
                <w:szCs w:val="24"/>
              </w:rPr>
              <w:t>Novita Ayu Nahda</w:t>
            </w:r>
          </w:p>
        </w:tc>
      </w:tr>
      <w:tr w:rsidR="004172CE" w:rsidRPr="003B39A7" w:rsidTr="00AD2D85">
        <w:trPr>
          <w:trHeight w:val="481"/>
        </w:trPr>
        <w:tc>
          <w:tcPr>
            <w:tcW w:w="4077" w:type="dxa"/>
          </w:tcPr>
          <w:p w:rsidR="004172CE" w:rsidRPr="00796DE5" w:rsidRDefault="004172CE" w:rsidP="00AD2D85">
            <w:pPr>
              <w:tabs>
                <w:tab w:val="left" w:pos="1306"/>
              </w:tabs>
              <w:spacing w:line="360" w:lineRule="auto"/>
              <w:jc w:val="both"/>
              <w:rPr>
                <w:rFonts w:ascii="Times New Roman"/>
                <w:color w:val="000000" w:themeColor="text1"/>
                <w:sz w:val="24"/>
                <w:szCs w:val="24"/>
              </w:rPr>
            </w:pPr>
          </w:p>
          <w:p w:rsidR="004172CE" w:rsidRPr="00796DE5" w:rsidRDefault="004172CE" w:rsidP="00AD2D85">
            <w:pPr>
              <w:tabs>
                <w:tab w:val="left" w:pos="1306"/>
              </w:tabs>
              <w:spacing w:line="360" w:lineRule="auto"/>
              <w:jc w:val="both"/>
              <w:rPr>
                <w:rFonts w:ascii="Times New Roman"/>
                <w:color w:val="000000" w:themeColor="text1"/>
                <w:sz w:val="24"/>
                <w:szCs w:val="24"/>
              </w:rPr>
            </w:pPr>
            <w:r>
              <w:rPr>
                <w:rFonts w:ascii="Times New Roman"/>
                <w:color w:val="000000" w:themeColor="text1"/>
                <w:sz w:val="24"/>
                <w:szCs w:val="24"/>
              </w:rPr>
              <w:t>Funding effort(dana usaha)</w:t>
            </w:r>
            <w:r w:rsidRPr="00796DE5">
              <w:rPr>
                <w:rFonts w:ascii="Times New Roman"/>
                <w:color w:val="000000" w:themeColor="text1"/>
                <w:sz w:val="24"/>
                <w:szCs w:val="24"/>
              </w:rPr>
              <w:t xml:space="preserve"> </w:t>
            </w:r>
            <w:r w:rsidRPr="00796DE5">
              <w:rPr>
                <w:rFonts w:ascii="Times New Roman"/>
                <w:color w:val="000000" w:themeColor="text1"/>
                <w:sz w:val="24"/>
                <w:szCs w:val="24"/>
              </w:rPr>
              <w:tab/>
            </w:r>
            <w:r w:rsidRPr="00796DE5">
              <w:rPr>
                <w:rFonts w:ascii="Times New Roman"/>
                <w:color w:val="000000" w:themeColor="text1"/>
                <w:sz w:val="24"/>
                <w:szCs w:val="24"/>
              </w:rPr>
              <w:tab/>
              <w:t xml:space="preserve">                                          </w:t>
            </w:r>
          </w:p>
        </w:tc>
        <w:tc>
          <w:tcPr>
            <w:tcW w:w="531" w:type="dxa"/>
          </w:tcPr>
          <w:p w:rsidR="004172CE" w:rsidRDefault="004172CE" w:rsidP="00AD2D85">
            <w:pPr>
              <w:spacing w:line="360" w:lineRule="auto"/>
              <w:jc w:val="both"/>
              <w:rPr>
                <w:rFonts w:ascii="Times New Roman" w:eastAsia="Dotum"/>
                <w:sz w:val="24"/>
                <w:szCs w:val="24"/>
              </w:rPr>
            </w:pPr>
          </w:p>
          <w:p w:rsidR="004172CE" w:rsidRPr="003B39A7" w:rsidRDefault="004172CE" w:rsidP="00AD2D85">
            <w:pPr>
              <w:spacing w:line="360" w:lineRule="auto"/>
              <w:jc w:val="both"/>
              <w:rPr>
                <w:rFonts w:ascii="Times New Roman" w:eastAsia="Dotum"/>
                <w:sz w:val="24"/>
                <w:szCs w:val="24"/>
              </w:rPr>
            </w:pPr>
            <w:r>
              <w:rPr>
                <w:rFonts w:ascii="Times New Roman" w:eastAsia="Dotum"/>
                <w:sz w:val="24"/>
                <w:szCs w:val="24"/>
              </w:rPr>
              <w:t>:</w:t>
            </w:r>
          </w:p>
        </w:tc>
        <w:tc>
          <w:tcPr>
            <w:tcW w:w="4714" w:type="dxa"/>
          </w:tcPr>
          <w:p w:rsidR="004172CE" w:rsidRDefault="004172CE" w:rsidP="00AD2D85">
            <w:pPr>
              <w:tabs>
                <w:tab w:val="left" w:pos="1650"/>
              </w:tabs>
              <w:spacing w:line="360" w:lineRule="auto"/>
              <w:jc w:val="both"/>
              <w:rPr>
                <w:rFonts w:ascii="Times New Roman"/>
                <w:color w:val="000000"/>
                <w:sz w:val="24"/>
                <w:szCs w:val="24"/>
              </w:rPr>
            </w:pP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Lilih Apinda</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Christine</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 xml:space="preserve">Nanda Prita Vieliana </w:t>
            </w:r>
          </w:p>
          <w:p w:rsidR="004172CE"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Nadila</w:t>
            </w:r>
          </w:p>
          <w:p w:rsidR="004172CE" w:rsidRPr="003B39A7" w:rsidRDefault="004172CE" w:rsidP="00AD2D85">
            <w:pPr>
              <w:tabs>
                <w:tab w:val="left" w:pos="1306"/>
              </w:tabs>
              <w:spacing w:line="360" w:lineRule="auto"/>
              <w:jc w:val="both"/>
              <w:rPr>
                <w:rFonts w:ascii="Times New Roman"/>
                <w:color w:val="000000"/>
                <w:sz w:val="24"/>
                <w:szCs w:val="24"/>
              </w:rPr>
            </w:pPr>
            <w:r>
              <w:rPr>
                <w:rFonts w:ascii="Times New Roman"/>
                <w:color w:val="000000"/>
                <w:sz w:val="24"/>
                <w:szCs w:val="24"/>
              </w:rPr>
              <w:t>Lisya Manzila Utami</w:t>
            </w:r>
          </w:p>
        </w:tc>
      </w:tr>
    </w:tbl>
    <w:p w:rsidR="00B5337E" w:rsidRDefault="00B5337E" w:rsidP="00532EA9">
      <w:pPr>
        <w:spacing w:line="480" w:lineRule="auto"/>
        <w:rPr>
          <w:rFonts w:asciiTheme="minorHAnsi" w:hAnsiTheme="minorHAnsi"/>
          <w:b/>
          <w:sz w:val="24"/>
          <w:szCs w:val="24"/>
        </w:rPr>
      </w:pPr>
    </w:p>
    <w:p w:rsidR="004172CE" w:rsidRDefault="004172CE" w:rsidP="00532EA9">
      <w:pPr>
        <w:spacing w:line="480" w:lineRule="auto"/>
        <w:rPr>
          <w:rFonts w:asciiTheme="minorHAnsi" w:hAnsiTheme="minorHAnsi"/>
          <w:b/>
          <w:sz w:val="24"/>
          <w:szCs w:val="24"/>
        </w:rPr>
      </w:pPr>
    </w:p>
    <w:p w:rsidR="004172CE" w:rsidRDefault="004172CE" w:rsidP="00532EA9">
      <w:pPr>
        <w:spacing w:line="480" w:lineRule="auto"/>
        <w:rPr>
          <w:rFonts w:asciiTheme="minorHAnsi" w:hAnsiTheme="minorHAnsi"/>
          <w:b/>
          <w:sz w:val="24"/>
          <w:szCs w:val="24"/>
        </w:rPr>
      </w:pPr>
    </w:p>
    <w:p w:rsidR="004172CE" w:rsidRDefault="004172CE" w:rsidP="00532EA9">
      <w:pPr>
        <w:spacing w:line="480" w:lineRule="auto"/>
        <w:rPr>
          <w:rFonts w:asciiTheme="minorHAnsi" w:hAnsiTheme="minorHAnsi"/>
          <w:b/>
          <w:sz w:val="24"/>
          <w:szCs w:val="24"/>
        </w:rPr>
      </w:pPr>
    </w:p>
    <w:p w:rsidR="004172CE" w:rsidRDefault="004172CE" w:rsidP="00532EA9">
      <w:pPr>
        <w:spacing w:line="480" w:lineRule="auto"/>
        <w:rPr>
          <w:rFonts w:asciiTheme="minorHAnsi" w:hAnsiTheme="minorHAnsi"/>
          <w:b/>
          <w:sz w:val="24"/>
          <w:szCs w:val="24"/>
        </w:rPr>
      </w:pPr>
    </w:p>
    <w:p w:rsidR="007E7C74" w:rsidRDefault="007E7C74" w:rsidP="00532EA9">
      <w:pPr>
        <w:spacing w:line="480" w:lineRule="auto"/>
        <w:rPr>
          <w:rFonts w:asciiTheme="minorHAnsi" w:hAnsiTheme="minorHAnsi"/>
          <w:b/>
          <w:sz w:val="24"/>
          <w:szCs w:val="24"/>
        </w:rPr>
      </w:pPr>
    </w:p>
    <w:p w:rsidR="004172CE" w:rsidRPr="004172CE" w:rsidRDefault="004172CE" w:rsidP="00532EA9">
      <w:pPr>
        <w:spacing w:line="480" w:lineRule="auto"/>
        <w:rPr>
          <w:rFonts w:asciiTheme="minorHAnsi" w:hAnsiTheme="minorHAnsi"/>
          <w:b/>
          <w:sz w:val="24"/>
          <w:szCs w:val="24"/>
        </w:rPr>
      </w:pPr>
    </w:p>
    <w:p w:rsidR="00B34DDF" w:rsidRPr="005C546C" w:rsidRDefault="005C546C" w:rsidP="0081133F">
      <w:pPr>
        <w:spacing w:after="200" w:line="360" w:lineRule="auto"/>
        <w:rPr>
          <w:rFonts w:ascii="Times New Roman"/>
          <w:b/>
          <w:i/>
          <w:sz w:val="24"/>
          <w:szCs w:val="24"/>
        </w:rPr>
      </w:pPr>
      <w:r w:rsidRPr="005C546C">
        <w:rPr>
          <w:rFonts w:ascii="Times New Roman"/>
          <w:b/>
          <w:i/>
          <w:sz w:val="24"/>
          <w:szCs w:val="24"/>
        </w:rPr>
        <w:lastRenderedPageBreak/>
        <w:t>Lampiran 2</w:t>
      </w:r>
    </w:p>
    <w:p w:rsidR="0081133F" w:rsidRPr="00610393" w:rsidRDefault="005C546C" w:rsidP="005C546C">
      <w:pPr>
        <w:spacing w:after="200" w:line="360" w:lineRule="auto"/>
        <w:jc w:val="center"/>
        <w:rPr>
          <w:rFonts w:ascii="Times New Roman" w:eastAsia="MS Mincho"/>
          <w:b/>
          <w:i/>
          <w:sz w:val="24"/>
          <w:szCs w:val="24"/>
        </w:rPr>
      </w:pPr>
      <w:r>
        <w:rPr>
          <w:rFonts w:ascii="Times New Roman"/>
          <w:b/>
          <w:sz w:val="24"/>
          <w:szCs w:val="24"/>
        </w:rPr>
        <w:t>TEKNIS ACARA</w:t>
      </w:r>
    </w:p>
    <w:p w:rsidR="0081133F" w:rsidRPr="003B39A7" w:rsidRDefault="0081133F" w:rsidP="0081133F">
      <w:pPr>
        <w:numPr>
          <w:ilvl w:val="0"/>
          <w:numId w:val="16"/>
        </w:numPr>
        <w:spacing w:after="200" w:line="360" w:lineRule="auto"/>
        <w:ind w:left="720"/>
        <w:contextualSpacing/>
        <w:jc w:val="both"/>
        <w:rPr>
          <w:rFonts w:ascii="Times New Roman" w:eastAsia="Calibri"/>
          <w:sz w:val="24"/>
          <w:szCs w:val="24"/>
        </w:rPr>
      </w:pPr>
      <w:r w:rsidRPr="003B39A7">
        <w:rPr>
          <w:rFonts w:ascii="Times New Roman" w:eastAsia="Calibri"/>
          <w:sz w:val="24"/>
          <w:szCs w:val="24"/>
        </w:rPr>
        <w:t>Teknis Marketpreneur Competition</w:t>
      </w:r>
    </w:p>
    <w:tbl>
      <w:tblPr>
        <w:tblStyle w:val="TableGrid1"/>
        <w:tblW w:w="8602" w:type="dxa"/>
        <w:tblInd w:w="720" w:type="dxa"/>
        <w:tblLook w:val="04A0" w:firstRow="1" w:lastRow="0" w:firstColumn="1" w:lastColumn="0" w:noHBand="0" w:noVBand="1"/>
      </w:tblPr>
      <w:tblGrid>
        <w:gridCol w:w="2082"/>
        <w:gridCol w:w="2143"/>
        <w:gridCol w:w="4377"/>
      </w:tblGrid>
      <w:tr w:rsidR="0081133F" w:rsidRPr="003B39A7" w:rsidTr="00AD2D85">
        <w:tc>
          <w:tcPr>
            <w:tcW w:w="2082"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Tanggal</w:t>
            </w:r>
          </w:p>
        </w:tc>
        <w:tc>
          <w:tcPr>
            <w:tcW w:w="2143"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Agenda</w:t>
            </w:r>
          </w:p>
        </w:tc>
        <w:tc>
          <w:tcPr>
            <w:tcW w:w="4377"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Keterangan</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 xml:space="preserve">1 Juni – 20 </w:t>
            </w:r>
            <w:r w:rsidRPr="003B39A7">
              <w:rPr>
                <w:rFonts w:ascii="Times New Roman" w:eastAsia="Calibri"/>
                <w:sz w:val="24"/>
                <w:szCs w:val="24"/>
              </w:rPr>
              <w:t>September 201</w:t>
            </w:r>
            <w:r>
              <w:rPr>
                <w:rFonts w:ascii="Times New Roman" w:eastAsia="Calibri"/>
                <w:sz w:val="24"/>
                <w:szCs w:val="24"/>
              </w:rPr>
              <w:t>7</w:t>
            </w:r>
          </w:p>
        </w:tc>
        <w:tc>
          <w:tcPr>
            <w:tcW w:w="2143" w:type="dxa"/>
          </w:tcPr>
          <w:p w:rsidR="0081133F" w:rsidRPr="003B39A7" w:rsidRDefault="0081133F" w:rsidP="00AD2D85">
            <w:pPr>
              <w:spacing w:line="360" w:lineRule="auto"/>
              <w:contextualSpacing/>
              <w:rPr>
                <w:rFonts w:ascii="Times New Roman" w:eastAsia="Calibri"/>
                <w:i/>
                <w:sz w:val="24"/>
                <w:szCs w:val="24"/>
              </w:rPr>
            </w:pPr>
            <w:r w:rsidRPr="003B39A7">
              <w:rPr>
                <w:rFonts w:ascii="Times New Roman" w:eastAsia="Calibri"/>
                <w:sz w:val="24"/>
                <w:szCs w:val="24"/>
              </w:rPr>
              <w:t xml:space="preserve">Pengumpulan proposal </w:t>
            </w:r>
            <w:r w:rsidRPr="003B39A7">
              <w:rPr>
                <w:rFonts w:ascii="Times New Roman" w:eastAsia="Calibri"/>
                <w:i/>
                <w:sz w:val="24"/>
                <w:szCs w:val="24"/>
              </w:rPr>
              <w:t>marketing plan</w:t>
            </w:r>
          </w:p>
        </w:tc>
        <w:tc>
          <w:tcPr>
            <w:tcW w:w="437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 xml:space="preserve">Dikirimkan dalam bentuk </w:t>
            </w:r>
            <w:r w:rsidRPr="003B39A7">
              <w:rPr>
                <w:rFonts w:ascii="Times New Roman" w:eastAsia="Calibri"/>
                <w:i/>
                <w:sz w:val="24"/>
                <w:szCs w:val="24"/>
              </w:rPr>
              <w:t>hardcopy</w:t>
            </w:r>
            <w:r w:rsidRPr="003B39A7">
              <w:rPr>
                <w:rFonts w:ascii="Times New Roman" w:eastAsia="Calibri"/>
                <w:sz w:val="24"/>
                <w:szCs w:val="24"/>
              </w:rPr>
              <w:t xml:space="preserve"> dan dijilid rapi sebanyak 4 eksemplar (1 asli, 3 fotokopi), serta </w:t>
            </w:r>
            <w:r w:rsidRPr="003B39A7">
              <w:rPr>
                <w:rFonts w:ascii="Times New Roman" w:eastAsia="Calibri"/>
                <w:i/>
                <w:sz w:val="24"/>
                <w:szCs w:val="24"/>
              </w:rPr>
              <w:t>softcopy</w:t>
            </w:r>
            <w:r w:rsidRPr="003B39A7">
              <w:rPr>
                <w:rFonts w:ascii="Times New Roman" w:eastAsia="Calibri"/>
                <w:sz w:val="24"/>
                <w:szCs w:val="24"/>
              </w:rPr>
              <w:t xml:space="preserve"> dikirim melalui email : </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 xml:space="preserve">21 September–25 </w:t>
            </w:r>
            <w:r w:rsidRPr="003B39A7">
              <w:rPr>
                <w:rFonts w:ascii="Times New Roman" w:eastAsia="Calibri"/>
                <w:sz w:val="24"/>
                <w:szCs w:val="24"/>
              </w:rPr>
              <w:t>September 201</w:t>
            </w:r>
            <w:r>
              <w:rPr>
                <w:rFonts w:ascii="Times New Roman" w:eastAsia="Calibri"/>
                <w:sz w:val="24"/>
                <w:szCs w:val="24"/>
              </w:rPr>
              <w:t>7</w:t>
            </w:r>
          </w:p>
        </w:tc>
        <w:tc>
          <w:tcPr>
            <w:tcW w:w="2143" w:type="dxa"/>
          </w:tcPr>
          <w:p w:rsidR="0081133F" w:rsidRPr="00B32D23" w:rsidRDefault="0081133F" w:rsidP="00AD2D85">
            <w:pPr>
              <w:spacing w:line="360" w:lineRule="auto"/>
              <w:contextualSpacing/>
              <w:rPr>
                <w:rFonts w:ascii="Times New Roman" w:eastAsia="Calibri"/>
                <w:i/>
                <w:color w:val="000000" w:themeColor="text1"/>
                <w:sz w:val="24"/>
                <w:szCs w:val="24"/>
              </w:rPr>
            </w:pPr>
            <w:r w:rsidRPr="00B32D23">
              <w:rPr>
                <w:rFonts w:ascii="Times New Roman" w:eastAsia="Calibri"/>
                <w:color w:val="000000" w:themeColor="text1"/>
                <w:sz w:val="24"/>
                <w:szCs w:val="24"/>
              </w:rPr>
              <w:t xml:space="preserve">Seleksi proposal </w:t>
            </w:r>
            <w:r w:rsidRPr="00B32D23">
              <w:rPr>
                <w:rFonts w:ascii="Times New Roman" w:eastAsia="Calibri"/>
                <w:i/>
                <w:color w:val="000000" w:themeColor="text1"/>
                <w:sz w:val="24"/>
                <w:szCs w:val="24"/>
              </w:rPr>
              <w:t>marketing plan</w:t>
            </w:r>
          </w:p>
        </w:tc>
        <w:tc>
          <w:tcPr>
            <w:tcW w:w="4377" w:type="dxa"/>
          </w:tcPr>
          <w:p w:rsidR="0081133F" w:rsidRPr="00B32D23" w:rsidRDefault="0081133F" w:rsidP="00AD2D85">
            <w:pPr>
              <w:spacing w:line="360" w:lineRule="auto"/>
              <w:contextualSpacing/>
              <w:jc w:val="both"/>
              <w:rPr>
                <w:rFonts w:ascii="Times New Roman" w:eastAsia="Calibri"/>
                <w:color w:val="000000" w:themeColor="text1"/>
                <w:sz w:val="24"/>
                <w:szCs w:val="24"/>
              </w:rPr>
            </w:pPr>
            <w:r w:rsidRPr="00B32D23">
              <w:rPr>
                <w:rFonts w:ascii="Times New Roman" w:eastAsia="Calibri"/>
                <w:color w:val="000000" w:themeColor="text1"/>
                <w:sz w:val="24"/>
                <w:szCs w:val="24"/>
              </w:rPr>
              <w:t>Dari proposal</w:t>
            </w:r>
            <w:r>
              <w:rPr>
                <w:rFonts w:ascii="Times New Roman" w:eastAsia="Calibri"/>
                <w:color w:val="000000" w:themeColor="text1"/>
                <w:sz w:val="24"/>
                <w:szCs w:val="24"/>
              </w:rPr>
              <w:t xml:space="preserve"> yang terdaftar, akan dipilih 5</w:t>
            </w:r>
            <w:r w:rsidRPr="00B32D23">
              <w:rPr>
                <w:rFonts w:ascii="Times New Roman" w:eastAsia="Calibri"/>
                <w:color w:val="000000" w:themeColor="text1"/>
                <w:sz w:val="24"/>
                <w:szCs w:val="24"/>
              </w:rPr>
              <w:t xml:space="preserve"> tim yang lolos sebagai finalis dan akan mengikuti tahap presentasi.</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 xml:space="preserve">26 </w:t>
            </w:r>
            <w:r w:rsidRPr="003B39A7">
              <w:rPr>
                <w:rFonts w:ascii="Times New Roman" w:eastAsia="Calibri"/>
                <w:sz w:val="24"/>
                <w:szCs w:val="24"/>
              </w:rPr>
              <w:t>September 201</w:t>
            </w:r>
            <w:r>
              <w:rPr>
                <w:rFonts w:ascii="Times New Roman" w:eastAsia="Calibri"/>
                <w:sz w:val="24"/>
                <w:szCs w:val="24"/>
              </w:rPr>
              <w:t>7</w:t>
            </w:r>
          </w:p>
        </w:tc>
        <w:tc>
          <w:tcPr>
            <w:tcW w:w="2143" w:type="dxa"/>
          </w:tcPr>
          <w:p w:rsidR="0081133F" w:rsidRPr="00B32D23" w:rsidRDefault="0081133F" w:rsidP="00AD2D85">
            <w:pPr>
              <w:spacing w:line="360" w:lineRule="auto"/>
              <w:contextualSpacing/>
              <w:rPr>
                <w:rFonts w:ascii="Times New Roman" w:eastAsia="Calibri"/>
                <w:color w:val="000000" w:themeColor="text1"/>
                <w:sz w:val="24"/>
                <w:szCs w:val="24"/>
              </w:rPr>
            </w:pPr>
            <w:r>
              <w:rPr>
                <w:rFonts w:ascii="Times New Roman" w:eastAsia="Calibri"/>
                <w:color w:val="000000" w:themeColor="text1"/>
                <w:sz w:val="24"/>
                <w:szCs w:val="24"/>
              </w:rPr>
              <w:t xml:space="preserve">Pengumuman 5 </w:t>
            </w:r>
            <w:r w:rsidRPr="00B32D23">
              <w:rPr>
                <w:rFonts w:ascii="Times New Roman" w:eastAsia="Calibri"/>
                <w:color w:val="000000" w:themeColor="text1"/>
                <w:sz w:val="24"/>
                <w:szCs w:val="24"/>
              </w:rPr>
              <w:t>finalis</w:t>
            </w:r>
          </w:p>
        </w:tc>
        <w:tc>
          <w:tcPr>
            <w:tcW w:w="4377" w:type="dxa"/>
          </w:tcPr>
          <w:p w:rsidR="0081133F" w:rsidRPr="00B32D23" w:rsidRDefault="0081133F" w:rsidP="00AD2D85">
            <w:pPr>
              <w:spacing w:line="360" w:lineRule="auto"/>
              <w:contextualSpacing/>
              <w:jc w:val="both"/>
              <w:rPr>
                <w:rFonts w:ascii="Times New Roman" w:eastAsia="Calibri"/>
                <w:color w:val="000000" w:themeColor="text1"/>
                <w:sz w:val="24"/>
                <w:szCs w:val="24"/>
              </w:rPr>
            </w:pPr>
            <w:r w:rsidRPr="00B32D23">
              <w:rPr>
                <w:rFonts w:ascii="Times New Roman" w:eastAsia="Calibri"/>
                <w:color w:val="000000" w:themeColor="text1"/>
                <w:sz w:val="24"/>
                <w:szCs w:val="24"/>
              </w:rPr>
              <w:t>Tim yang lolos diminta untuk mempersiapkan bahan presentasi.</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26 September – 30</w:t>
            </w:r>
            <w:r w:rsidRPr="003B39A7">
              <w:rPr>
                <w:rFonts w:ascii="Times New Roman" w:eastAsia="Calibri"/>
                <w:sz w:val="24"/>
                <w:szCs w:val="24"/>
              </w:rPr>
              <w:t xml:space="preserve"> September 201</w:t>
            </w:r>
            <w:r>
              <w:rPr>
                <w:rFonts w:ascii="Times New Roman" w:eastAsia="Calibri"/>
                <w:sz w:val="24"/>
                <w:szCs w:val="24"/>
              </w:rPr>
              <w:t>7</w:t>
            </w:r>
          </w:p>
        </w:tc>
        <w:tc>
          <w:tcPr>
            <w:tcW w:w="2143" w:type="dxa"/>
          </w:tcPr>
          <w:p w:rsidR="0081133F" w:rsidRPr="00B32D23" w:rsidRDefault="0081133F" w:rsidP="00AD2D85">
            <w:pPr>
              <w:spacing w:line="360" w:lineRule="auto"/>
              <w:contextualSpacing/>
              <w:rPr>
                <w:rFonts w:ascii="Times New Roman" w:eastAsia="Calibri"/>
                <w:color w:val="000000" w:themeColor="text1"/>
                <w:sz w:val="24"/>
                <w:szCs w:val="24"/>
              </w:rPr>
            </w:pPr>
            <w:r w:rsidRPr="00B32D23">
              <w:rPr>
                <w:rFonts w:ascii="Times New Roman" w:eastAsia="Calibri"/>
                <w:color w:val="000000" w:themeColor="text1"/>
                <w:sz w:val="24"/>
                <w:szCs w:val="24"/>
              </w:rPr>
              <w:t>Registrasi ulang dan pembayaran</w:t>
            </w:r>
          </w:p>
        </w:tc>
        <w:tc>
          <w:tcPr>
            <w:tcW w:w="4377" w:type="dxa"/>
          </w:tcPr>
          <w:p w:rsidR="0081133F" w:rsidRPr="00B32D23" w:rsidRDefault="0081133F" w:rsidP="00AD2D85">
            <w:pPr>
              <w:spacing w:line="360" w:lineRule="auto"/>
              <w:contextualSpacing/>
              <w:jc w:val="both"/>
              <w:rPr>
                <w:rFonts w:ascii="Times New Roman" w:eastAsia="Calibri"/>
                <w:color w:val="000000" w:themeColor="text1"/>
                <w:sz w:val="24"/>
                <w:szCs w:val="24"/>
              </w:rPr>
            </w:pPr>
            <w:r>
              <w:rPr>
                <w:rFonts w:ascii="Times New Roman" w:eastAsia="Calibri"/>
                <w:color w:val="000000" w:themeColor="text1"/>
                <w:sz w:val="24"/>
                <w:szCs w:val="24"/>
              </w:rPr>
              <w:t>Untuk 5</w:t>
            </w:r>
            <w:r w:rsidRPr="00B32D23">
              <w:rPr>
                <w:rFonts w:ascii="Times New Roman" w:eastAsia="Calibri"/>
                <w:color w:val="000000" w:themeColor="text1"/>
                <w:sz w:val="24"/>
                <w:szCs w:val="24"/>
              </w:rPr>
              <w:t xml:space="preserve"> tim yang lolos ke tahap presentasi.</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 xml:space="preserve">12 </w:t>
            </w:r>
            <w:r w:rsidRPr="003B39A7">
              <w:rPr>
                <w:rFonts w:ascii="Times New Roman" w:eastAsia="Calibri"/>
                <w:sz w:val="24"/>
                <w:szCs w:val="24"/>
              </w:rPr>
              <w:t>Oktober 201</w:t>
            </w:r>
            <w:r>
              <w:rPr>
                <w:rFonts w:ascii="Times New Roman" w:eastAsia="Calibri"/>
                <w:sz w:val="24"/>
                <w:szCs w:val="24"/>
              </w:rPr>
              <w:t>7</w:t>
            </w:r>
          </w:p>
        </w:tc>
        <w:tc>
          <w:tcPr>
            <w:tcW w:w="2143"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Seminar Marketpreneur, serta pengambilan nomor urut presentasi</w:t>
            </w:r>
          </w:p>
        </w:tc>
        <w:tc>
          <w:tcPr>
            <w:tcW w:w="437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Diikuti oleh para peserta kompetisi, mahasiswa/i Universitas Trilogi, dan mahasiswa/i diluar Universitas Trilogi</w:t>
            </w:r>
          </w:p>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Di akhir sesi, 5</w:t>
            </w:r>
            <w:r w:rsidRPr="003B39A7">
              <w:rPr>
                <w:rFonts w:ascii="Times New Roman" w:eastAsia="Calibri"/>
                <w:sz w:val="24"/>
                <w:szCs w:val="24"/>
              </w:rPr>
              <w:t xml:space="preserve"> finalis mengambil nomor untu</w:t>
            </w:r>
            <w:r>
              <w:rPr>
                <w:rFonts w:ascii="Times New Roman" w:eastAsia="Calibri"/>
                <w:sz w:val="24"/>
                <w:szCs w:val="24"/>
              </w:rPr>
              <w:t>k maju presentasi pada tanggal 14</w:t>
            </w:r>
            <w:r w:rsidRPr="003B39A7">
              <w:rPr>
                <w:rFonts w:ascii="Times New Roman" w:eastAsia="Calibri"/>
                <w:sz w:val="24"/>
                <w:szCs w:val="24"/>
              </w:rPr>
              <w:t xml:space="preserve"> Oktober 2016.</w:t>
            </w:r>
          </w:p>
        </w:tc>
      </w:tr>
      <w:tr w:rsidR="0081133F" w:rsidRPr="003B39A7" w:rsidTr="00AD2D85">
        <w:tc>
          <w:tcPr>
            <w:tcW w:w="2082"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13</w:t>
            </w:r>
            <w:r w:rsidRPr="003B39A7">
              <w:rPr>
                <w:rFonts w:ascii="Times New Roman" w:eastAsia="Calibri"/>
                <w:sz w:val="24"/>
                <w:szCs w:val="24"/>
              </w:rPr>
              <w:t xml:space="preserve"> Oktober 201</w:t>
            </w:r>
            <w:r>
              <w:rPr>
                <w:rFonts w:ascii="Times New Roman" w:eastAsia="Calibri"/>
                <w:sz w:val="24"/>
                <w:szCs w:val="24"/>
              </w:rPr>
              <w:t>7</w:t>
            </w:r>
          </w:p>
        </w:tc>
        <w:tc>
          <w:tcPr>
            <w:tcW w:w="2143"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i/>
                <w:sz w:val="24"/>
                <w:szCs w:val="24"/>
              </w:rPr>
              <w:t>Workshop</w:t>
            </w:r>
            <w:r w:rsidRPr="003B39A7">
              <w:rPr>
                <w:rFonts w:ascii="Times New Roman" w:eastAsia="Calibri"/>
                <w:sz w:val="24"/>
                <w:szCs w:val="24"/>
              </w:rPr>
              <w:t xml:space="preserve"> dan Kegiatan Keakraban </w:t>
            </w:r>
          </w:p>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 xml:space="preserve">Marketpreneur </w:t>
            </w:r>
          </w:p>
        </w:tc>
        <w:tc>
          <w:tcPr>
            <w:tcW w:w="437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 xml:space="preserve">Dimulai dengan games untuk setiap peserta mengenal kawan dari tim lainnya, dilanjutkan tim yang mendapat nomor urut. Peserta tim lomba akan mendapatkan pembekalan yang berkaitan dengan Digital Marketing dari pembicara Workshop. </w:t>
            </w:r>
          </w:p>
        </w:tc>
      </w:tr>
      <w:tr w:rsidR="0081133F" w:rsidRPr="00B32D23" w:rsidTr="00AD2D85">
        <w:tc>
          <w:tcPr>
            <w:tcW w:w="2082" w:type="dxa"/>
          </w:tcPr>
          <w:p w:rsidR="0081133F" w:rsidRPr="00B32D23" w:rsidRDefault="0081133F" w:rsidP="00AD2D85">
            <w:pPr>
              <w:spacing w:line="360" w:lineRule="auto"/>
              <w:contextualSpacing/>
              <w:rPr>
                <w:rFonts w:ascii="Times New Roman" w:eastAsia="Calibri"/>
                <w:color w:val="000000" w:themeColor="text1"/>
                <w:sz w:val="24"/>
                <w:szCs w:val="24"/>
              </w:rPr>
            </w:pPr>
            <w:r>
              <w:rPr>
                <w:rFonts w:ascii="Times New Roman" w:eastAsia="Calibri"/>
                <w:color w:val="000000" w:themeColor="text1"/>
                <w:sz w:val="24"/>
                <w:szCs w:val="24"/>
              </w:rPr>
              <w:t xml:space="preserve">14 </w:t>
            </w:r>
            <w:r w:rsidRPr="00B32D23">
              <w:rPr>
                <w:rFonts w:ascii="Times New Roman" w:eastAsia="Calibri"/>
                <w:color w:val="000000" w:themeColor="text1"/>
                <w:sz w:val="24"/>
                <w:szCs w:val="24"/>
              </w:rPr>
              <w:t>Oktober 201</w:t>
            </w:r>
            <w:r>
              <w:rPr>
                <w:rFonts w:ascii="Times New Roman" w:eastAsia="Calibri"/>
                <w:color w:val="000000" w:themeColor="text1"/>
                <w:sz w:val="24"/>
                <w:szCs w:val="24"/>
              </w:rPr>
              <w:t>7</w:t>
            </w:r>
          </w:p>
        </w:tc>
        <w:tc>
          <w:tcPr>
            <w:tcW w:w="2143" w:type="dxa"/>
          </w:tcPr>
          <w:p w:rsidR="0081133F" w:rsidRPr="00B32D23" w:rsidRDefault="0081133F" w:rsidP="00AD2D85">
            <w:pPr>
              <w:spacing w:line="360" w:lineRule="auto"/>
              <w:contextualSpacing/>
              <w:rPr>
                <w:rFonts w:ascii="Times New Roman" w:eastAsia="Calibri"/>
                <w:color w:val="000000" w:themeColor="text1"/>
                <w:sz w:val="24"/>
                <w:szCs w:val="24"/>
              </w:rPr>
            </w:pPr>
            <w:r w:rsidRPr="00B32D23">
              <w:rPr>
                <w:rFonts w:ascii="Times New Roman" w:eastAsia="Calibri"/>
                <w:color w:val="000000" w:themeColor="text1"/>
                <w:sz w:val="24"/>
                <w:szCs w:val="24"/>
              </w:rPr>
              <w:t xml:space="preserve">Presentasi proposal Marketpreneur, </w:t>
            </w:r>
            <w:r w:rsidRPr="00B32D23">
              <w:rPr>
                <w:rFonts w:ascii="Times New Roman" w:eastAsia="Calibri"/>
                <w:i/>
                <w:color w:val="000000" w:themeColor="text1"/>
                <w:sz w:val="24"/>
                <w:szCs w:val="24"/>
              </w:rPr>
              <w:t>Closing Party</w:t>
            </w:r>
            <w:r w:rsidRPr="00B32D23">
              <w:rPr>
                <w:rFonts w:ascii="Times New Roman" w:eastAsia="Calibri"/>
                <w:color w:val="000000" w:themeColor="text1"/>
                <w:sz w:val="24"/>
                <w:szCs w:val="24"/>
              </w:rPr>
              <w:t xml:space="preserve">, dan Pengumuman </w:t>
            </w:r>
            <w:r w:rsidRPr="00B32D23">
              <w:rPr>
                <w:rFonts w:ascii="Times New Roman" w:eastAsia="Calibri"/>
                <w:color w:val="000000" w:themeColor="text1"/>
                <w:sz w:val="24"/>
                <w:szCs w:val="24"/>
              </w:rPr>
              <w:lastRenderedPageBreak/>
              <w:t>pemenang</w:t>
            </w:r>
          </w:p>
        </w:tc>
        <w:tc>
          <w:tcPr>
            <w:tcW w:w="4377" w:type="dxa"/>
          </w:tcPr>
          <w:p w:rsidR="0081133F" w:rsidRPr="00B32D23" w:rsidRDefault="0081133F" w:rsidP="00AD2D85">
            <w:pPr>
              <w:spacing w:line="360" w:lineRule="auto"/>
              <w:contextualSpacing/>
              <w:jc w:val="both"/>
              <w:rPr>
                <w:rFonts w:ascii="Times New Roman" w:eastAsia="Calibri"/>
                <w:color w:val="000000" w:themeColor="text1"/>
                <w:sz w:val="24"/>
                <w:szCs w:val="24"/>
              </w:rPr>
            </w:pPr>
            <w:r>
              <w:rPr>
                <w:rFonts w:ascii="Times New Roman" w:eastAsia="Calibri"/>
                <w:color w:val="000000" w:themeColor="text1"/>
                <w:sz w:val="24"/>
                <w:szCs w:val="24"/>
              </w:rPr>
              <w:lastRenderedPageBreak/>
              <w:t>Tim yang mendapat nomor urut 1-5</w:t>
            </w:r>
            <w:r w:rsidRPr="00B32D23">
              <w:rPr>
                <w:rFonts w:ascii="Times New Roman" w:eastAsia="Calibri"/>
                <w:color w:val="000000" w:themeColor="text1"/>
                <w:sz w:val="24"/>
                <w:szCs w:val="24"/>
              </w:rPr>
              <w:t xml:space="preserve"> akan maju presentasi, dengan waktu maksimal 20 menit untuk penyampaian presentasi dan 10 menit untuk sesi tanya jawab </w:t>
            </w:r>
            <w:r w:rsidRPr="00B32D23">
              <w:rPr>
                <w:rFonts w:ascii="Times New Roman" w:eastAsia="Calibri"/>
                <w:color w:val="000000" w:themeColor="text1"/>
                <w:sz w:val="24"/>
                <w:szCs w:val="24"/>
              </w:rPr>
              <w:lastRenderedPageBreak/>
              <w:t>dengan juri.</w:t>
            </w:r>
          </w:p>
          <w:p w:rsidR="0081133F" w:rsidRPr="00B32D23" w:rsidRDefault="0081133F" w:rsidP="00AD2D85">
            <w:pPr>
              <w:spacing w:line="360" w:lineRule="auto"/>
              <w:contextualSpacing/>
              <w:jc w:val="both"/>
              <w:rPr>
                <w:rFonts w:ascii="Times New Roman" w:eastAsia="Calibri"/>
                <w:color w:val="000000" w:themeColor="text1"/>
                <w:sz w:val="24"/>
                <w:szCs w:val="24"/>
              </w:rPr>
            </w:pPr>
            <w:r w:rsidRPr="00B32D23">
              <w:rPr>
                <w:rFonts w:ascii="Times New Roman" w:eastAsia="Calibri"/>
                <w:color w:val="000000" w:themeColor="text1"/>
                <w:sz w:val="24"/>
                <w:szCs w:val="24"/>
              </w:rPr>
              <w:t xml:space="preserve">Panitia mengadakan </w:t>
            </w:r>
            <w:r w:rsidRPr="00B32D23">
              <w:rPr>
                <w:rFonts w:ascii="Times New Roman" w:eastAsia="Calibri"/>
                <w:i/>
                <w:color w:val="000000" w:themeColor="text1"/>
                <w:sz w:val="24"/>
                <w:szCs w:val="24"/>
              </w:rPr>
              <w:t>Closing Party</w:t>
            </w:r>
            <w:r w:rsidRPr="00B32D23">
              <w:rPr>
                <w:rFonts w:ascii="Times New Roman" w:eastAsia="Calibri"/>
                <w:color w:val="000000" w:themeColor="text1"/>
                <w:sz w:val="24"/>
                <w:szCs w:val="24"/>
              </w:rPr>
              <w:t xml:space="preserve"> dengan hiburan band guna menjalin kekerabatan antar peseta, dan ditutup dengan pengumuman pemenang.</w:t>
            </w:r>
          </w:p>
        </w:tc>
      </w:tr>
    </w:tbl>
    <w:p w:rsidR="0081133F" w:rsidRPr="00B32D23" w:rsidRDefault="0081133F" w:rsidP="0081133F">
      <w:pPr>
        <w:spacing w:after="200" w:line="480" w:lineRule="auto"/>
        <w:rPr>
          <w:rFonts w:ascii="Times New Roman"/>
          <w:b/>
          <w:color w:val="000000" w:themeColor="text1"/>
          <w:sz w:val="24"/>
          <w:szCs w:val="24"/>
        </w:rPr>
      </w:pPr>
    </w:p>
    <w:p w:rsidR="0081133F" w:rsidRPr="00B32D23" w:rsidRDefault="0081133F" w:rsidP="0081133F">
      <w:pPr>
        <w:pStyle w:val="ListParagraph"/>
        <w:numPr>
          <w:ilvl w:val="0"/>
          <w:numId w:val="16"/>
        </w:numPr>
        <w:spacing w:line="360" w:lineRule="auto"/>
        <w:ind w:left="720"/>
        <w:jc w:val="both"/>
        <w:rPr>
          <w:rFonts w:ascii="Times New Roman" w:eastAsia="Calibri"/>
          <w:color w:val="000000" w:themeColor="text1"/>
          <w:sz w:val="24"/>
          <w:szCs w:val="24"/>
        </w:rPr>
      </w:pPr>
      <w:r w:rsidRPr="00B32D23">
        <w:rPr>
          <w:rFonts w:ascii="Times New Roman" w:eastAsia="Calibri"/>
          <w:color w:val="000000" w:themeColor="text1"/>
          <w:sz w:val="24"/>
          <w:szCs w:val="24"/>
        </w:rPr>
        <w:t>Teknis Seminar</w:t>
      </w:r>
      <w:r>
        <w:rPr>
          <w:rFonts w:ascii="Times New Roman" w:eastAsia="Calibri"/>
          <w:color w:val="000000" w:themeColor="text1"/>
          <w:sz w:val="24"/>
          <w:szCs w:val="24"/>
        </w:rPr>
        <w:t xml:space="preserve"> Marketpreneur 12 Oktober 2017</w:t>
      </w:r>
    </w:p>
    <w:tbl>
      <w:tblPr>
        <w:tblStyle w:val="TableGrid2"/>
        <w:tblW w:w="8647" w:type="dxa"/>
        <w:tblInd w:w="720" w:type="dxa"/>
        <w:tblLook w:val="04A0" w:firstRow="1" w:lastRow="0" w:firstColumn="1" w:lastColumn="0" w:noHBand="0" w:noVBand="1"/>
      </w:tblPr>
      <w:tblGrid>
        <w:gridCol w:w="1950"/>
        <w:gridCol w:w="2850"/>
        <w:gridCol w:w="2280"/>
        <w:gridCol w:w="1567"/>
      </w:tblGrid>
      <w:tr w:rsidR="0081133F" w:rsidRPr="003B39A7" w:rsidTr="00AD2D85">
        <w:trPr>
          <w:trHeight w:val="391"/>
        </w:trPr>
        <w:tc>
          <w:tcPr>
            <w:tcW w:w="1950"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Waktu</w:t>
            </w:r>
          </w:p>
        </w:tc>
        <w:tc>
          <w:tcPr>
            <w:tcW w:w="2850"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Agenda</w:t>
            </w:r>
          </w:p>
        </w:tc>
        <w:tc>
          <w:tcPr>
            <w:tcW w:w="2280" w:type="dxa"/>
          </w:tcPr>
          <w:p w:rsidR="0081133F" w:rsidRPr="003B39A7" w:rsidRDefault="0081133F" w:rsidP="00AD2D85">
            <w:pPr>
              <w:tabs>
                <w:tab w:val="left" w:pos="405"/>
                <w:tab w:val="center" w:pos="1032"/>
              </w:tabs>
              <w:spacing w:line="360" w:lineRule="auto"/>
              <w:contextualSpacing/>
              <w:rPr>
                <w:rFonts w:ascii="Times New Roman" w:eastAsia="Calibri"/>
                <w:b/>
                <w:sz w:val="24"/>
                <w:szCs w:val="24"/>
              </w:rPr>
            </w:pPr>
            <w:r w:rsidRPr="003B39A7">
              <w:rPr>
                <w:rFonts w:ascii="Times New Roman" w:eastAsia="Calibri"/>
                <w:b/>
                <w:sz w:val="24"/>
                <w:szCs w:val="24"/>
              </w:rPr>
              <w:tab/>
            </w:r>
            <w:r w:rsidRPr="003B39A7">
              <w:rPr>
                <w:rFonts w:ascii="Times New Roman" w:eastAsia="Calibri"/>
                <w:b/>
                <w:sz w:val="24"/>
                <w:szCs w:val="24"/>
              </w:rPr>
              <w:tab/>
              <w:t>Tempat</w:t>
            </w:r>
          </w:p>
        </w:tc>
        <w:tc>
          <w:tcPr>
            <w:tcW w:w="1567" w:type="dxa"/>
          </w:tcPr>
          <w:p w:rsidR="0081133F" w:rsidRPr="003B39A7" w:rsidRDefault="0081133F" w:rsidP="00AD2D85">
            <w:pPr>
              <w:spacing w:line="360" w:lineRule="auto"/>
              <w:contextualSpacing/>
              <w:jc w:val="center"/>
              <w:rPr>
                <w:rFonts w:ascii="Times New Roman" w:eastAsia="Calibri"/>
                <w:b/>
                <w:sz w:val="24"/>
                <w:szCs w:val="24"/>
              </w:rPr>
            </w:pPr>
            <w:r w:rsidRPr="003B39A7">
              <w:rPr>
                <w:rFonts w:ascii="Times New Roman" w:eastAsia="Calibri"/>
                <w:b/>
                <w:sz w:val="24"/>
                <w:szCs w:val="24"/>
              </w:rPr>
              <w:t>PIC</w:t>
            </w:r>
          </w:p>
        </w:tc>
      </w:tr>
      <w:tr w:rsidR="0081133F" w:rsidRPr="003B39A7" w:rsidTr="00AD2D85">
        <w:trPr>
          <w:trHeight w:val="391"/>
        </w:trPr>
        <w:tc>
          <w:tcPr>
            <w:tcW w:w="1950"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08.00 – 08.30</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Registrasi</w:t>
            </w:r>
          </w:p>
        </w:tc>
        <w:tc>
          <w:tcPr>
            <w:tcW w:w="2280"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Registrasi</w:t>
            </w:r>
          </w:p>
        </w:tc>
      </w:tr>
      <w:tr w:rsidR="0081133F" w:rsidRPr="003B39A7" w:rsidTr="00AD2D85">
        <w:trPr>
          <w:trHeight w:val="391"/>
        </w:trPr>
        <w:tc>
          <w:tcPr>
            <w:tcW w:w="1950"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08.30 – 08.40</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Pembukaan oleh MC</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1608"/>
        </w:trPr>
        <w:tc>
          <w:tcPr>
            <w:tcW w:w="1950"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08.40 – 09.05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Kata Sambutan oleh</w:t>
            </w:r>
          </w:p>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 xml:space="preserve">Ka. Pelaksana, Ka. HIMAMEN, </w:t>
            </w:r>
            <w:r>
              <w:rPr>
                <w:rFonts w:ascii="Times New Roman" w:eastAsia="Calibri"/>
                <w:sz w:val="24"/>
                <w:szCs w:val="24"/>
              </w:rPr>
              <w:t>Kaprodi Manajemen</w:t>
            </w:r>
            <w:r w:rsidRPr="003B39A7">
              <w:rPr>
                <w:rFonts w:ascii="Times New Roman" w:eastAsia="Calibri"/>
                <w:sz w:val="24"/>
                <w:szCs w:val="24"/>
              </w:rPr>
              <w:t>, dan Rektor Universitas Trilogi</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783"/>
        </w:trPr>
        <w:tc>
          <w:tcPr>
            <w:tcW w:w="1950"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09.05 – 09.15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Sambutan dari pihak Sponsor Utama</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783"/>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09.15 – 10.1</w:t>
            </w:r>
            <w:r w:rsidRPr="003B39A7">
              <w:rPr>
                <w:rFonts w:ascii="Times New Roman" w:eastAsia="Calibri"/>
                <w:sz w:val="24"/>
                <w:szCs w:val="24"/>
              </w:rPr>
              <w:t>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Seminar Pembicara 1*</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Koord Seminar</w:t>
            </w:r>
          </w:p>
        </w:tc>
      </w:tr>
      <w:tr w:rsidR="0081133F" w:rsidRPr="003B39A7" w:rsidTr="00AD2D85">
        <w:trPr>
          <w:trHeight w:val="783"/>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10.1</w:t>
            </w:r>
            <w:r w:rsidRPr="003B39A7">
              <w:rPr>
                <w:rFonts w:ascii="Times New Roman" w:eastAsia="Calibri"/>
                <w:sz w:val="24"/>
                <w:szCs w:val="24"/>
              </w:rPr>
              <w:t xml:space="preserve">5 – </w:t>
            </w:r>
            <w:r>
              <w:rPr>
                <w:rFonts w:ascii="Times New Roman" w:eastAsia="Calibri"/>
                <w:sz w:val="24"/>
                <w:szCs w:val="24"/>
              </w:rPr>
              <w:t>10.30</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Tanya jawab</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783"/>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10.30 – 10.35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Penyerahan plakat kepada Narasumber 1</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406"/>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10.35 – 11</w:t>
            </w:r>
            <w:r w:rsidRPr="003B39A7">
              <w:rPr>
                <w:rFonts w:ascii="Times New Roman" w:eastAsia="Calibri"/>
                <w:sz w:val="24"/>
                <w:szCs w:val="24"/>
              </w:rPr>
              <w:t>.35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Seminar Pembicara 2*</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Koord Seminar</w:t>
            </w:r>
          </w:p>
        </w:tc>
      </w:tr>
      <w:tr w:rsidR="0081133F" w:rsidRPr="003B39A7" w:rsidTr="00AD2D85">
        <w:trPr>
          <w:trHeight w:val="406"/>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11.35 – 11.5</w:t>
            </w:r>
            <w:r w:rsidRPr="003B39A7">
              <w:rPr>
                <w:rFonts w:ascii="Times New Roman" w:eastAsia="Calibri"/>
                <w:sz w:val="24"/>
                <w:szCs w:val="24"/>
              </w:rPr>
              <w:t>0</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Tanya jawab</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406"/>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11.50 – 11.5</w:t>
            </w:r>
            <w:r w:rsidRPr="003B39A7">
              <w:rPr>
                <w:rFonts w:ascii="Times New Roman" w:eastAsia="Calibri"/>
                <w:sz w:val="24"/>
                <w:szCs w:val="24"/>
              </w:rPr>
              <w:t xml:space="preserve">5 </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Penyerahan plakat kepada Narasumber 2</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p>
        </w:tc>
      </w:tr>
      <w:tr w:rsidR="0081133F" w:rsidRPr="003B39A7" w:rsidTr="00AD2D85">
        <w:trPr>
          <w:trHeight w:val="797"/>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11.55 – 12.5</w:t>
            </w:r>
            <w:r w:rsidRPr="003B39A7">
              <w:rPr>
                <w:rFonts w:ascii="Times New Roman" w:eastAsia="Calibri"/>
                <w:sz w:val="24"/>
                <w:szCs w:val="24"/>
              </w:rPr>
              <w:t>5</w:t>
            </w:r>
          </w:p>
        </w:tc>
        <w:tc>
          <w:tcPr>
            <w:tcW w:w="2850"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Seminar Pembicara 3*</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Koord Pengisi Acara</w:t>
            </w:r>
          </w:p>
        </w:tc>
      </w:tr>
      <w:tr w:rsidR="0081133F" w:rsidRPr="003B39A7" w:rsidTr="00AD2D85">
        <w:trPr>
          <w:trHeight w:val="797"/>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lastRenderedPageBreak/>
              <w:t>12.55 – 13.10</w:t>
            </w:r>
          </w:p>
        </w:tc>
        <w:tc>
          <w:tcPr>
            <w:tcW w:w="2850" w:type="dxa"/>
          </w:tcPr>
          <w:p w:rsidR="0081133F" w:rsidRPr="003D1457" w:rsidRDefault="0081133F" w:rsidP="00AD2D85">
            <w:pPr>
              <w:spacing w:line="360" w:lineRule="auto"/>
              <w:contextualSpacing/>
              <w:rPr>
                <w:rFonts w:ascii="Times New Roman" w:eastAsia="Calibri"/>
                <w:sz w:val="24"/>
                <w:szCs w:val="24"/>
              </w:rPr>
            </w:pPr>
            <w:r w:rsidRPr="003D1457">
              <w:rPr>
                <w:rFonts w:ascii="Times New Roman" w:eastAsia="Calibri"/>
                <w:sz w:val="24"/>
                <w:szCs w:val="24"/>
              </w:rPr>
              <w:t>Tanya Jawab</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rPr>
          <w:trHeight w:val="797"/>
        </w:trPr>
        <w:tc>
          <w:tcPr>
            <w:tcW w:w="1950"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13.10 – 13.15</w:t>
            </w:r>
          </w:p>
        </w:tc>
        <w:tc>
          <w:tcPr>
            <w:tcW w:w="2850"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 xml:space="preserve">Penyerahan plakat kepada Narasumber </w:t>
            </w:r>
            <w:r>
              <w:rPr>
                <w:rFonts w:ascii="Times New Roman" w:eastAsia="Calibri"/>
                <w:sz w:val="24"/>
                <w:szCs w:val="24"/>
              </w:rPr>
              <w:t>3</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p>
        </w:tc>
      </w:tr>
      <w:tr w:rsidR="0081133F" w:rsidRPr="003B39A7" w:rsidTr="00AD2D85">
        <w:trPr>
          <w:trHeight w:val="797"/>
        </w:trPr>
        <w:tc>
          <w:tcPr>
            <w:tcW w:w="1950" w:type="dxa"/>
          </w:tcPr>
          <w:p w:rsidR="0081133F"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13.15 – 13.30</w:t>
            </w:r>
          </w:p>
        </w:tc>
        <w:tc>
          <w:tcPr>
            <w:tcW w:w="2850" w:type="dxa"/>
          </w:tcPr>
          <w:p w:rsidR="0081133F" w:rsidRPr="003B39A7" w:rsidRDefault="0081133F" w:rsidP="00AD2D85">
            <w:pPr>
              <w:spacing w:line="360" w:lineRule="auto"/>
              <w:contextualSpacing/>
              <w:rPr>
                <w:rFonts w:ascii="Times New Roman" w:eastAsia="Calibri"/>
                <w:sz w:val="24"/>
                <w:szCs w:val="24"/>
              </w:rPr>
            </w:pPr>
            <w:r>
              <w:rPr>
                <w:rFonts w:ascii="Times New Roman" w:eastAsia="Calibri"/>
                <w:sz w:val="24"/>
                <w:szCs w:val="24"/>
              </w:rPr>
              <w:t>Guest Star</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p>
        </w:tc>
      </w:tr>
      <w:tr w:rsidR="0081133F" w:rsidRPr="003B39A7" w:rsidTr="00AD2D85">
        <w:trPr>
          <w:trHeight w:val="797"/>
        </w:trPr>
        <w:tc>
          <w:tcPr>
            <w:tcW w:w="1950" w:type="dxa"/>
          </w:tcPr>
          <w:p w:rsidR="0081133F" w:rsidRDefault="0081133F" w:rsidP="00AD2D85">
            <w:pPr>
              <w:spacing w:line="360" w:lineRule="auto"/>
              <w:contextualSpacing/>
              <w:jc w:val="both"/>
              <w:rPr>
                <w:rFonts w:ascii="Times New Roman" w:eastAsia="Calibri"/>
                <w:sz w:val="24"/>
                <w:szCs w:val="24"/>
              </w:rPr>
            </w:pPr>
            <w:r>
              <w:rPr>
                <w:rFonts w:ascii="Times New Roman" w:eastAsia="Calibri"/>
                <w:sz w:val="24"/>
                <w:szCs w:val="24"/>
              </w:rPr>
              <w:t>13.30 – 13.45</w:t>
            </w:r>
          </w:p>
        </w:tc>
        <w:tc>
          <w:tcPr>
            <w:tcW w:w="2850" w:type="dxa"/>
          </w:tcPr>
          <w:p w:rsidR="0081133F" w:rsidRDefault="0081133F" w:rsidP="00AD2D85">
            <w:pPr>
              <w:spacing w:line="360" w:lineRule="auto"/>
              <w:contextualSpacing/>
              <w:rPr>
                <w:rFonts w:ascii="Times New Roman" w:eastAsia="Calibri"/>
                <w:sz w:val="24"/>
                <w:szCs w:val="24"/>
              </w:rPr>
            </w:pPr>
            <w:r>
              <w:rPr>
                <w:rFonts w:ascii="Times New Roman" w:eastAsia="Calibri"/>
                <w:sz w:val="24"/>
                <w:szCs w:val="24"/>
              </w:rPr>
              <w:t>Doorprize dan Penutup</w:t>
            </w:r>
          </w:p>
        </w:tc>
        <w:tc>
          <w:tcPr>
            <w:tcW w:w="2280" w:type="dxa"/>
          </w:tcPr>
          <w:p w:rsidR="0081133F" w:rsidRPr="003B39A7" w:rsidRDefault="0081133F" w:rsidP="00AD2D85">
            <w:pPr>
              <w:rPr>
                <w:rFonts w:ascii="Times New Roman" w:eastAsia="Calibri"/>
                <w:sz w:val="24"/>
                <w:szCs w:val="24"/>
              </w:rPr>
            </w:pPr>
            <w:r w:rsidRPr="003B39A7">
              <w:rPr>
                <w:rFonts w:ascii="Times New Roman" w:eastAsia="Calibri"/>
                <w:sz w:val="24"/>
                <w:szCs w:val="24"/>
              </w:rPr>
              <w:t>Auditorium lt. 2</w:t>
            </w:r>
          </w:p>
        </w:tc>
        <w:tc>
          <w:tcPr>
            <w:tcW w:w="1567" w:type="dxa"/>
          </w:tcPr>
          <w:p w:rsidR="0081133F" w:rsidRPr="003B39A7" w:rsidRDefault="0081133F" w:rsidP="00AD2D85">
            <w:pPr>
              <w:spacing w:line="360" w:lineRule="auto"/>
              <w:contextualSpacing/>
              <w:jc w:val="both"/>
              <w:rPr>
                <w:rFonts w:ascii="Times New Roman" w:eastAsia="Calibri"/>
                <w:sz w:val="24"/>
                <w:szCs w:val="24"/>
              </w:rPr>
            </w:pPr>
            <w:r>
              <w:rPr>
                <w:rFonts w:ascii="Times New Roman" w:eastAsia="Calibri"/>
                <w:sz w:val="24"/>
                <w:szCs w:val="24"/>
              </w:rPr>
              <w:t>MC</w:t>
            </w:r>
          </w:p>
        </w:tc>
      </w:tr>
    </w:tbl>
    <w:p w:rsidR="0081133F" w:rsidRPr="003B39A7" w:rsidRDefault="0081133F" w:rsidP="0081133F">
      <w:pPr>
        <w:spacing w:after="200" w:line="480" w:lineRule="auto"/>
        <w:rPr>
          <w:rFonts w:ascii="Times New Roman" w:eastAsia="MS Mincho"/>
          <w:sz w:val="24"/>
          <w:szCs w:val="24"/>
        </w:rPr>
      </w:pPr>
      <w:r w:rsidRPr="003B39A7">
        <w:rPr>
          <w:rFonts w:ascii="Times New Roman" w:eastAsia="MS Mincho"/>
          <w:sz w:val="24"/>
          <w:szCs w:val="24"/>
        </w:rPr>
        <w:t>Keterangan : *Narasumber dalam konfirmasi</w:t>
      </w:r>
    </w:p>
    <w:p w:rsidR="0081133F" w:rsidRPr="003B39A7" w:rsidRDefault="0081133F" w:rsidP="0081133F">
      <w:pPr>
        <w:pStyle w:val="ListParagraph"/>
        <w:numPr>
          <w:ilvl w:val="0"/>
          <w:numId w:val="16"/>
        </w:numPr>
        <w:spacing w:line="480" w:lineRule="auto"/>
        <w:ind w:left="720"/>
        <w:rPr>
          <w:rFonts w:ascii="Times New Roman" w:eastAsia="MS Mincho"/>
          <w:sz w:val="24"/>
          <w:szCs w:val="24"/>
        </w:rPr>
      </w:pPr>
      <w:r>
        <w:rPr>
          <w:rFonts w:ascii="Times New Roman" w:eastAsia="MS Mincho"/>
          <w:sz w:val="24"/>
          <w:szCs w:val="24"/>
        </w:rPr>
        <w:t>Teknis Workshop 13 Oktober 2017</w:t>
      </w:r>
    </w:p>
    <w:tbl>
      <w:tblPr>
        <w:tblStyle w:val="TableGrid"/>
        <w:tblW w:w="0" w:type="auto"/>
        <w:tblInd w:w="720" w:type="dxa"/>
        <w:tblLook w:val="04A0" w:firstRow="1" w:lastRow="0" w:firstColumn="1" w:lastColumn="0" w:noHBand="0" w:noVBand="1"/>
      </w:tblPr>
      <w:tblGrid>
        <w:gridCol w:w="1787"/>
        <w:gridCol w:w="2756"/>
        <w:gridCol w:w="1908"/>
        <w:gridCol w:w="1835"/>
      </w:tblGrid>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Waktu </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Agenda</w:t>
            </w:r>
          </w:p>
        </w:tc>
        <w:tc>
          <w:tcPr>
            <w:tcW w:w="1908"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Tempat</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PIC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08.00 – 0</w:t>
            </w:r>
            <w:r w:rsidR="00C37C7A">
              <w:rPr>
                <w:rFonts w:ascii="Times New Roman" w:eastAsia="MS Mincho"/>
                <w:sz w:val="24"/>
                <w:szCs w:val="24"/>
              </w:rPr>
              <w:t>9.00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Registrasi</w:t>
            </w:r>
          </w:p>
        </w:tc>
        <w:tc>
          <w:tcPr>
            <w:tcW w:w="1908"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Registrasi</w:t>
            </w:r>
          </w:p>
        </w:tc>
      </w:tr>
      <w:tr w:rsidR="0081133F" w:rsidRPr="003B39A7" w:rsidTr="00AD2D85">
        <w:tc>
          <w:tcPr>
            <w:tcW w:w="1787" w:type="dxa"/>
          </w:tcPr>
          <w:p w:rsidR="0081133F" w:rsidRPr="003B39A7" w:rsidRDefault="00C37C7A" w:rsidP="00AD2D85">
            <w:pPr>
              <w:spacing w:line="360" w:lineRule="auto"/>
              <w:contextualSpacing/>
              <w:jc w:val="both"/>
              <w:rPr>
                <w:rFonts w:ascii="Times New Roman" w:eastAsia="Calibri"/>
                <w:sz w:val="24"/>
                <w:szCs w:val="24"/>
              </w:rPr>
            </w:pPr>
            <w:r>
              <w:rPr>
                <w:rFonts w:ascii="Times New Roman" w:eastAsia="Calibri"/>
                <w:sz w:val="24"/>
                <w:szCs w:val="24"/>
              </w:rPr>
              <w:t xml:space="preserve">09.00 – 09.15 </w:t>
            </w:r>
          </w:p>
        </w:tc>
        <w:tc>
          <w:tcPr>
            <w:tcW w:w="2756" w:type="dxa"/>
          </w:tcPr>
          <w:p w:rsidR="0081133F" w:rsidRPr="003B39A7" w:rsidRDefault="0081133F" w:rsidP="00AD2D85">
            <w:pPr>
              <w:spacing w:line="360" w:lineRule="auto"/>
              <w:contextualSpacing/>
              <w:rPr>
                <w:rFonts w:ascii="Times New Roman" w:eastAsia="Calibri"/>
                <w:sz w:val="24"/>
                <w:szCs w:val="24"/>
              </w:rPr>
            </w:pPr>
            <w:r w:rsidRPr="003B39A7">
              <w:rPr>
                <w:rFonts w:ascii="Times New Roman" w:eastAsia="Calibri"/>
                <w:sz w:val="24"/>
                <w:szCs w:val="24"/>
              </w:rPr>
              <w:t>Pembukaan oleh MC</w:t>
            </w:r>
          </w:p>
        </w:tc>
        <w:tc>
          <w:tcPr>
            <w:tcW w:w="1908" w:type="dxa"/>
          </w:tcPr>
          <w:p w:rsidR="0081133F" w:rsidRPr="003B39A7" w:rsidRDefault="0081133F" w:rsidP="00AD2D85">
            <w:pPr>
              <w:rPr>
                <w:rFonts w:ascii="Times New Roman" w:eastAsia="Calibri"/>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C37C7A" w:rsidRPr="003B39A7" w:rsidTr="00AD2D85">
        <w:tc>
          <w:tcPr>
            <w:tcW w:w="1787" w:type="dxa"/>
          </w:tcPr>
          <w:p w:rsidR="00C37C7A" w:rsidRPr="003B39A7" w:rsidRDefault="00C37C7A" w:rsidP="00AD2D85">
            <w:pPr>
              <w:spacing w:line="360" w:lineRule="auto"/>
              <w:contextualSpacing/>
              <w:jc w:val="both"/>
              <w:rPr>
                <w:rFonts w:ascii="Times New Roman" w:eastAsia="Calibri"/>
                <w:sz w:val="24"/>
                <w:szCs w:val="24"/>
              </w:rPr>
            </w:pPr>
            <w:r>
              <w:rPr>
                <w:rFonts w:ascii="Times New Roman" w:eastAsia="Calibri"/>
                <w:sz w:val="24"/>
                <w:szCs w:val="24"/>
              </w:rPr>
              <w:t>09.15 – 09.45</w:t>
            </w:r>
          </w:p>
        </w:tc>
        <w:tc>
          <w:tcPr>
            <w:tcW w:w="2756" w:type="dxa"/>
          </w:tcPr>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Pembekalan  materi workshop</w:t>
            </w:r>
            <w:r>
              <w:rPr>
                <w:rFonts w:ascii="Times New Roman" w:eastAsia="MS Mincho"/>
                <w:sz w:val="24"/>
                <w:szCs w:val="24"/>
              </w:rPr>
              <w:t xml:space="preserve"> oleh pembicara 1</w:t>
            </w:r>
          </w:p>
        </w:tc>
        <w:tc>
          <w:tcPr>
            <w:tcW w:w="1908" w:type="dxa"/>
          </w:tcPr>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R. Seminar Eksekutif (Lt.2)</w:t>
            </w:r>
          </w:p>
        </w:tc>
        <w:tc>
          <w:tcPr>
            <w:tcW w:w="1835" w:type="dxa"/>
          </w:tcPr>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Koord.</w:t>
            </w:r>
          </w:p>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Workshop</w:t>
            </w:r>
          </w:p>
        </w:tc>
      </w:tr>
      <w:tr w:rsidR="00C37C7A" w:rsidRPr="003B39A7" w:rsidTr="00AD2D85">
        <w:tc>
          <w:tcPr>
            <w:tcW w:w="1787"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09.45 – 10.15</w:t>
            </w:r>
          </w:p>
        </w:tc>
        <w:tc>
          <w:tcPr>
            <w:tcW w:w="2756" w:type="dxa"/>
          </w:tcPr>
          <w:p w:rsidR="00C37C7A" w:rsidRPr="003B39A7" w:rsidRDefault="00C37C7A"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Pembekalan  materi workshop</w:t>
            </w:r>
            <w:r>
              <w:rPr>
                <w:rFonts w:ascii="Times New Roman" w:eastAsia="MS Mincho"/>
                <w:sz w:val="24"/>
                <w:szCs w:val="24"/>
              </w:rPr>
              <w:t xml:space="preserve"> oleh pembicara 2</w:t>
            </w:r>
          </w:p>
        </w:tc>
        <w:tc>
          <w:tcPr>
            <w:tcW w:w="1908" w:type="dxa"/>
          </w:tcPr>
          <w:p w:rsidR="00C37C7A" w:rsidRPr="003B39A7" w:rsidRDefault="00C37C7A"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 Seminar Eksekutif (Lt.2)</w:t>
            </w:r>
          </w:p>
        </w:tc>
        <w:tc>
          <w:tcPr>
            <w:tcW w:w="1835" w:type="dxa"/>
          </w:tcPr>
          <w:p w:rsidR="00C37C7A" w:rsidRPr="003B39A7" w:rsidRDefault="00C37C7A"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Koord.</w:t>
            </w:r>
          </w:p>
          <w:p w:rsidR="00C37C7A" w:rsidRPr="003B39A7" w:rsidRDefault="00C37C7A"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Workshop</w:t>
            </w:r>
          </w:p>
        </w:tc>
      </w:tr>
      <w:tr w:rsidR="00C37C7A" w:rsidRPr="003B39A7" w:rsidTr="00AD2D85">
        <w:tc>
          <w:tcPr>
            <w:tcW w:w="1787"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10.15 – 11.15</w:t>
            </w:r>
          </w:p>
        </w:tc>
        <w:tc>
          <w:tcPr>
            <w:tcW w:w="2756" w:type="dxa"/>
          </w:tcPr>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Tanya jawab</w:t>
            </w:r>
          </w:p>
        </w:tc>
        <w:tc>
          <w:tcPr>
            <w:tcW w:w="1908" w:type="dxa"/>
          </w:tcPr>
          <w:p w:rsidR="00C37C7A" w:rsidRPr="003B39A7" w:rsidRDefault="00C37C7A" w:rsidP="00D671DF">
            <w:pPr>
              <w:pStyle w:val="ListParagraph"/>
              <w:spacing w:line="480" w:lineRule="auto"/>
              <w:ind w:left="0"/>
              <w:rPr>
                <w:rFonts w:ascii="Times New Roman" w:eastAsia="MS Mincho"/>
                <w:sz w:val="24"/>
                <w:szCs w:val="24"/>
              </w:rPr>
            </w:pPr>
            <w:r w:rsidRPr="003B39A7">
              <w:rPr>
                <w:rFonts w:ascii="Times New Roman" w:eastAsia="MS Mincho"/>
                <w:sz w:val="24"/>
                <w:szCs w:val="24"/>
              </w:rPr>
              <w:t>R. Seminar Eksekutif (Lt.2)</w:t>
            </w:r>
          </w:p>
        </w:tc>
        <w:tc>
          <w:tcPr>
            <w:tcW w:w="1835" w:type="dxa"/>
          </w:tcPr>
          <w:p w:rsidR="00C37C7A" w:rsidRPr="003B39A7" w:rsidRDefault="00C37C7A" w:rsidP="00AD2D85">
            <w:pPr>
              <w:pStyle w:val="ListParagraph"/>
              <w:spacing w:line="480" w:lineRule="auto"/>
              <w:ind w:left="0"/>
              <w:rPr>
                <w:rFonts w:ascii="Times New Roman" w:eastAsia="MS Mincho"/>
                <w:sz w:val="24"/>
                <w:szCs w:val="24"/>
              </w:rPr>
            </w:pPr>
          </w:p>
          <w:p w:rsidR="00C37C7A" w:rsidRPr="003B39A7" w:rsidRDefault="00C37C7A" w:rsidP="00AD2D85">
            <w:pPr>
              <w:pStyle w:val="ListParagraph"/>
              <w:spacing w:line="480" w:lineRule="auto"/>
              <w:ind w:left="0"/>
              <w:rPr>
                <w:rFonts w:ascii="Times New Roman" w:eastAsia="MS Mincho"/>
                <w:sz w:val="24"/>
                <w:szCs w:val="24"/>
              </w:rPr>
            </w:pPr>
          </w:p>
        </w:tc>
      </w:tr>
      <w:tr w:rsidR="00C37C7A" w:rsidRPr="003B39A7" w:rsidTr="00AD2D85">
        <w:tc>
          <w:tcPr>
            <w:tcW w:w="1787"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 xml:space="preserve">11.15 – 11.30  </w:t>
            </w:r>
          </w:p>
        </w:tc>
        <w:tc>
          <w:tcPr>
            <w:tcW w:w="2756"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 xml:space="preserve">Hiburan </w:t>
            </w:r>
          </w:p>
        </w:tc>
        <w:tc>
          <w:tcPr>
            <w:tcW w:w="1908" w:type="dxa"/>
          </w:tcPr>
          <w:p w:rsidR="00C37C7A" w:rsidRPr="003B39A7" w:rsidRDefault="00C37C7A"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 Seminar Eksekutif (Lt.2)</w:t>
            </w:r>
          </w:p>
        </w:tc>
        <w:tc>
          <w:tcPr>
            <w:tcW w:w="1835" w:type="dxa"/>
          </w:tcPr>
          <w:p w:rsidR="00C37C7A" w:rsidRPr="003B39A7" w:rsidRDefault="00C37C7A" w:rsidP="00AD2D85">
            <w:pPr>
              <w:pStyle w:val="ListParagraph"/>
              <w:spacing w:line="480" w:lineRule="auto"/>
              <w:ind w:left="0"/>
              <w:rPr>
                <w:rFonts w:ascii="Times New Roman" w:eastAsia="MS Mincho"/>
                <w:sz w:val="24"/>
                <w:szCs w:val="24"/>
              </w:rPr>
            </w:pPr>
          </w:p>
        </w:tc>
      </w:tr>
      <w:tr w:rsidR="00C37C7A" w:rsidRPr="003B39A7" w:rsidTr="00AD2D85">
        <w:tc>
          <w:tcPr>
            <w:tcW w:w="1787"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lastRenderedPageBreak/>
              <w:t xml:space="preserve">11.30 – 13.00 </w:t>
            </w:r>
          </w:p>
        </w:tc>
        <w:tc>
          <w:tcPr>
            <w:tcW w:w="2756"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ISHOMA</w:t>
            </w:r>
          </w:p>
        </w:tc>
        <w:tc>
          <w:tcPr>
            <w:tcW w:w="1908" w:type="dxa"/>
          </w:tcPr>
          <w:p w:rsidR="00C37C7A" w:rsidRPr="003B39A7" w:rsidRDefault="00C37C7A" w:rsidP="00AD2D85">
            <w:pPr>
              <w:pStyle w:val="ListParagraph"/>
              <w:spacing w:line="480" w:lineRule="auto"/>
              <w:ind w:left="0"/>
              <w:rPr>
                <w:rFonts w:ascii="Times New Roman" w:eastAsia="MS Mincho"/>
                <w:sz w:val="24"/>
                <w:szCs w:val="24"/>
              </w:rPr>
            </w:pPr>
          </w:p>
        </w:tc>
        <w:tc>
          <w:tcPr>
            <w:tcW w:w="1835" w:type="dxa"/>
          </w:tcPr>
          <w:p w:rsidR="00C37C7A" w:rsidRPr="003B39A7" w:rsidRDefault="00C37C7A" w:rsidP="00AD2D85">
            <w:pPr>
              <w:pStyle w:val="ListParagraph"/>
              <w:spacing w:line="480" w:lineRule="auto"/>
              <w:ind w:left="0"/>
              <w:rPr>
                <w:rFonts w:ascii="Times New Roman" w:eastAsia="MS Mincho"/>
                <w:sz w:val="24"/>
                <w:szCs w:val="24"/>
              </w:rPr>
            </w:pPr>
          </w:p>
        </w:tc>
      </w:tr>
      <w:tr w:rsidR="00C37C7A" w:rsidRPr="003B39A7" w:rsidTr="00AD2D85">
        <w:tc>
          <w:tcPr>
            <w:tcW w:w="1787"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13.00 – 13.20</w:t>
            </w:r>
          </w:p>
        </w:tc>
        <w:tc>
          <w:tcPr>
            <w:tcW w:w="2756" w:type="dxa"/>
          </w:tcPr>
          <w:p w:rsidR="00C37C7A" w:rsidRPr="003B39A7"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 xml:space="preserve">Pelatihan </w:t>
            </w:r>
          </w:p>
        </w:tc>
        <w:tc>
          <w:tcPr>
            <w:tcW w:w="1908" w:type="dxa"/>
          </w:tcPr>
          <w:p w:rsidR="00C37C7A" w:rsidRPr="003B39A7" w:rsidRDefault="00C37C7A"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R. </w:t>
            </w:r>
            <w:r>
              <w:rPr>
                <w:rFonts w:ascii="Times New Roman" w:eastAsia="MS Mincho"/>
                <w:sz w:val="24"/>
                <w:szCs w:val="24"/>
              </w:rPr>
              <w:t>Rapat Damandiri (Lt.4)</w:t>
            </w:r>
          </w:p>
        </w:tc>
        <w:tc>
          <w:tcPr>
            <w:tcW w:w="1835" w:type="dxa"/>
          </w:tcPr>
          <w:p w:rsidR="00C37C7A" w:rsidRPr="003B39A7" w:rsidRDefault="00C37C7A"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Koord.</w:t>
            </w:r>
          </w:p>
          <w:p w:rsidR="00C37C7A" w:rsidRPr="003B39A7" w:rsidRDefault="00C37C7A"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Workshop</w:t>
            </w:r>
          </w:p>
        </w:tc>
      </w:tr>
      <w:tr w:rsidR="00C37C7A" w:rsidRPr="003B39A7" w:rsidTr="00AD2D85">
        <w:tc>
          <w:tcPr>
            <w:tcW w:w="1787" w:type="dxa"/>
          </w:tcPr>
          <w:p w:rsidR="00C37C7A"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13.20 – 14.00</w:t>
            </w:r>
          </w:p>
        </w:tc>
        <w:tc>
          <w:tcPr>
            <w:tcW w:w="2756" w:type="dxa"/>
          </w:tcPr>
          <w:p w:rsidR="00C37C7A"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 xml:space="preserve">Presentasi masing-masing kelompok </w:t>
            </w:r>
          </w:p>
        </w:tc>
        <w:tc>
          <w:tcPr>
            <w:tcW w:w="1908" w:type="dxa"/>
          </w:tcPr>
          <w:p w:rsidR="00C37C7A" w:rsidRPr="003B39A7" w:rsidRDefault="00C37C7A"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R. </w:t>
            </w:r>
            <w:r>
              <w:rPr>
                <w:rFonts w:ascii="Times New Roman" w:eastAsia="MS Mincho"/>
                <w:sz w:val="24"/>
                <w:szCs w:val="24"/>
              </w:rPr>
              <w:t>Rapat Damandiri (Lt.4)</w:t>
            </w:r>
          </w:p>
        </w:tc>
        <w:tc>
          <w:tcPr>
            <w:tcW w:w="1835" w:type="dxa"/>
          </w:tcPr>
          <w:p w:rsidR="00C37C7A" w:rsidRPr="003B39A7" w:rsidRDefault="00C37C7A" w:rsidP="00C37C7A">
            <w:pPr>
              <w:pStyle w:val="ListParagraph"/>
              <w:spacing w:line="480" w:lineRule="auto"/>
              <w:ind w:left="0"/>
              <w:rPr>
                <w:rFonts w:ascii="Times New Roman" w:eastAsia="MS Mincho"/>
                <w:sz w:val="24"/>
                <w:szCs w:val="24"/>
              </w:rPr>
            </w:pPr>
          </w:p>
        </w:tc>
      </w:tr>
      <w:tr w:rsidR="00C37C7A" w:rsidRPr="003B39A7" w:rsidTr="00AD2D85">
        <w:tc>
          <w:tcPr>
            <w:tcW w:w="1787" w:type="dxa"/>
          </w:tcPr>
          <w:p w:rsidR="00C37C7A"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14.00 – 14.15</w:t>
            </w:r>
          </w:p>
        </w:tc>
        <w:tc>
          <w:tcPr>
            <w:tcW w:w="2756" w:type="dxa"/>
          </w:tcPr>
          <w:p w:rsidR="00C37C7A" w:rsidRDefault="00C37C7A" w:rsidP="00AD2D85">
            <w:pPr>
              <w:pStyle w:val="ListParagraph"/>
              <w:spacing w:line="480" w:lineRule="auto"/>
              <w:ind w:left="0"/>
              <w:rPr>
                <w:rFonts w:ascii="Times New Roman" w:eastAsia="MS Mincho"/>
                <w:sz w:val="24"/>
                <w:szCs w:val="24"/>
              </w:rPr>
            </w:pPr>
            <w:r>
              <w:rPr>
                <w:rFonts w:ascii="Times New Roman" w:eastAsia="MS Mincho"/>
                <w:sz w:val="24"/>
                <w:szCs w:val="24"/>
              </w:rPr>
              <w:t>Penyerahan Plakat</w:t>
            </w:r>
          </w:p>
        </w:tc>
        <w:tc>
          <w:tcPr>
            <w:tcW w:w="1908" w:type="dxa"/>
          </w:tcPr>
          <w:p w:rsidR="00C37C7A" w:rsidRPr="003B39A7" w:rsidRDefault="00353F8D"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R. </w:t>
            </w:r>
            <w:r>
              <w:rPr>
                <w:rFonts w:ascii="Times New Roman" w:eastAsia="MS Mincho"/>
                <w:sz w:val="24"/>
                <w:szCs w:val="24"/>
              </w:rPr>
              <w:t>Rapat Damandiri (Lt.4)</w:t>
            </w:r>
          </w:p>
        </w:tc>
        <w:tc>
          <w:tcPr>
            <w:tcW w:w="1835" w:type="dxa"/>
          </w:tcPr>
          <w:p w:rsidR="00C37C7A" w:rsidRPr="003B39A7" w:rsidRDefault="00C37C7A" w:rsidP="00C37C7A">
            <w:pPr>
              <w:pStyle w:val="ListParagraph"/>
              <w:spacing w:line="480" w:lineRule="auto"/>
              <w:ind w:left="0"/>
              <w:rPr>
                <w:rFonts w:ascii="Times New Roman" w:eastAsia="MS Mincho"/>
                <w:sz w:val="24"/>
                <w:szCs w:val="24"/>
              </w:rPr>
            </w:pPr>
          </w:p>
        </w:tc>
      </w:tr>
      <w:tr w:rsidR="00353F8D" w:rsidRPr="003B39A7" w:rsidTr="00AD2D85">
        <w:tc>
          <w:tcPr>
            <w:tcW w:w="1787" w:type="dxa"/>
          </w:tcPr>
          <w:p w:rsidR="00353F8D" w:rsidRDefault="00353F8D" w:rsidP="00AD2D85">
            <w:pPr>
              <w:pStyle w:val="ListParagraph"/>
              <w:spacing w:line="480" w:lineRule="auto"/>
              <w:ind w:left="0"/>
              <w:rPr>
                <w:rFonts w:ascii="Times New Roman" w:eastAsia="MS Mincho"/>
                <w:sz w:val="24"/>
                <w:szCs w:val="24"/>
              </w:rPr>
            </w:pPr>
            <w:r>
              <w:rPr>
                <w:rFonts w:ascii="Times New Roman" w:eastAsia="MS Mincho"/>
                <w:sz w:val="24"/>
                <w:szCs w:val="24"/>
              </w:rPr>
              <w:t>14.15 – 14.30</w:t>
            </w:r>
          </w:p>
        </w:tc>
        <w:tc>
          <w:tcPr>
            <w:tcW w:w="2756" w:type="dxa"/>
          </w:tcPr>
          <w:p w:rsidR="00353F8D" w:rsidRDefault="00353F8D" w:rsidP="00AD2D85">
            <w:pPr>
              <w:pStyle w:val="ListParagraph"/>
              <w:spacing w:line="480" w:lineRule="auto"/>
              <w:ind w:left="0"/>
              <w:rPr>
                <w:rFonts w:ascii="Times New Roman" w:eastAsia="MS Mincho"/>
                <w:sz w:val="24"/>
                <w:szCs w:val="24"/>
              </w:rPr>
            </w:pPr>
            <w:r>
              <w:rPr>
                <w:rFonts w:ascii="Times New Roman" w:eastAsia="MS Mincho"/>
                <w:sz w:val="24"/>
                <w:szCs w:val="24"/>
              </w:rPr>
              <w:t>Penutup</w:t>
            </w:r>
          </w:p>
        </w:tc>
        <w:tc>
          <w:tcPr>
            <w:tcW w:w="1908" w:type="dxa"/>
          </w:tcPr>
          <w:p w:rsidR="00353F8D" w:rsidRPr="003B39A7" w:rsidRDefault="00353F8D" w:rsidP="00C37C7A">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R. </w:t>
            </w:r>
            <w:r>
              <w:rPr>
                <w:rFonts w:ascii="Times New Roman" w:eastAsia="MS Mincho"/>
                <w:sz w:val="24"/>
                <w:szCs w:val="24"/>
              </w:rPr>
              <w:t>Rapat Damandiri (Lt.4)</w:t>
            </w:r>
          </w:p>
        </w:tc>
        <w:tc>
          <w:tcPr>
            <w:tcW w:w="1835" w:type="dxa"/>
          </w:tcPr>
          <w:p w:rsidR="00353F8D" w:rsidRPr="003B39A7" w:rsidRDefault="00353F8D" w:rsidP="00C37C7A">
            <w:pPr>
              <w:pStyle w:val="ListParagraph"/>
              <w:spacing w:line="480" w:lineRule="auto"/>
              <w:ind w:left="0"/>
              <w:rPr>
                <w:rFonts w:ascii="Times New Roman" w:eastAsia="MS Mincho"/>
                <w:sz w:val="24"/>
                <w:szCs w:val="24"/>
              </w:rPr>
            </w:pPr>
            <w:r>
              <w:rPr>
                <w:rFonts w:ascii="Times New Roman" w:eastAsia="MS Mincho"/>
                <w:sz w:val="24"/>
                <w:szCs w:val="24"/>
              </w:rPr>
              <w:t>MC</w:t>
            </w:r>
          </w:p>
        </w:tc>
      </w:tr>
    </w:tbl>
    <w:p w:rsidR="0081133F" w:rsidRPr="003B39A7" w:rsidRDefault="0081133F" w:rsidP="0081133F">
      <w:pPr>
        <w:spacing w:line="480" w:lineRule="auto"/>
        <w:rPr>
          <w:rFonts w:ascii="Times New Roman" w:eastAsia="MS Mincho"/>
          <w:sz w:val="24"/>
          <w:szCs w:val="24"/>
        </w:rPr>
      </w:pPr>
    </w:p>
    <w:p w:rsidR="0081133F" w:rsidRPr="003B39A7" w:rsidRDefault="0081133F" w:rsidP="0081133F">
      <w:pPr>
        <w:pStyle w:val="ListParagraph"/>
        <w:numPr>
          <w:ilvl w:val="0"/>
          <w:numId w:val="16"/>
        </w:numPr>
        <w:spacing w:line="480" w:lineRule="auto"/>
        <w:ind w:left="720"/>
        <w:rPr>
          <w:rFonts w:ascii="Times New Roman" w:eastAsia="MS Mincho"/>
          <w:sz w:val="24"/>
          <w:szCs w:val="24"/>
        </w:rPr>
      </w:pPr>
      <w:r w:rsidRPr="003B39A7">
        <w:rPr>
          <w:rFonts w:ascii="Times New Roman" w:eastAsia="MS Mincho"/>
          <w:sz w:val="24"/>
          <w:szCs w:val="24"/>
        </w:rPr>
        <w:t>Teknis Pre</w:t>
      </w:r>
      <w:r>
        <w:rPr>
          <w:rFonts w:ascii="Times New Roman" w:eastAsia="MS Mincho"/>
          <w:sz w:val="24"/>
          <w:szCs w:val="24"/>
        </w:rPr>
        <w:t>sentasi Kompetisi 14 oktober 2017</w:t>
      </w:r>
    </w:p>
    <w:tbl>
      <w:tblPr>
        <w:tblStyle w:val="TableGrid"/>
        <w:tblW w:w="0" w:type="auto"/>
        <w:tblInd w:w="720" w:type="dxa"/>
        <w:tblLook w:val="04A0" w:firstRow="1" w:lastRow="0" w:firstColumn="1" w:lastColumn="0" w:noHBand="0" w:noVBand="1"/>
      </w:tblPr>
      <w:tblGrid>
        <w:gridCol w:w="1787"/>
        <w:gridCol w:w="2756"/>
        <w:gridCol w:w="1908"/>
        <w:gridCol w:w="1835"/>
      </w:tblGrid>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Waktu </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Agenda</w:t>
            </w:r>
          </w:p>
        </w:tc>
        <w:tc>
          <w:tcPr>
            <w:tcW w:w="1908"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Tempat</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PIC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10.00 – 10.15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Registrasi</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Registrasi</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10.15 – 10.30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MC </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p w:rsidR="0081133F" w:rsidRPr="003B39A7" w:rsidRDefault="0081133F" w:rsidP="00AD2D85">
            <w:pPr>
              <w:pStyle w:val="ListParagraph"/>
              <w:spacing w:line="480" w:lineRule="auto"/>
              <w:ind w:left="0"/>
              <w:rPr>
                <w:rFonts w:ascii="Times New Roman" w:eastAsia="MS Mincho"/>
                <w:color w:val="FF0000"/>
                <w:sz w:val="24"/>
                <w:szCs w:val="24"/>
              </w:rPr>
            </w:pP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Div.Acara</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10.30 – 11.00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1</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11.00 – 11.30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2</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11.30 – 12.00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3</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 xml:space="preserve">R. Seminar </w:t>
            </w:r>
            <w:r w:rsidRPr="003B39A7">
              <w:rPr>
                <w:rFonts w:ascii="Times New Roman" w:eastAsia="MS Mincho"/>
                <w:sz w:val="24"/>
                <w:szCs w:val="24"/>
              </w:rPr>
              <w:lastRenderedPageBreak/>
              <w:t>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lastRenderedPageBreak/>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lastRenderedPageBreak/>
              <w:t>12.00 – 12.30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4</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12.30 – 13.15 </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ISHOMA</w:t>
            </w:r>
          </w:p>
        </w:tc>
        <w:tc>
          <w:tcPr>
            <w:tcW w:w="1908" w:type="dxa"/>
          </w:tcPr>
          <w:p w:rsidR="0081133F" w:rsidRPr="003B39A7" w:rsidRDefault="0081133F" w:rsidP="00AD2D85">
            <w:pPr>
              <w:pStyle w:val="ListParagraph"/>
              <w:spacing w:line="480" w:lineRule="auto"/>
              <w:ind w:left="0"/>
              <w:rPr>
                <w:rFonts w:ascii="Times New Roman" w:eastAsia="MS Mincho"/>
                <w:sz w:val="24"/>
                <w:szCs w:val="24"/>
              </w:rPr>
            </w:pP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 xml:space="preserve">13.15 – 13.45 </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5</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p w:rsidR="0081133F" w:rsidRPr="003B39A7" w:rsidRDefault="0081133F" w:rsidP="00AD2D85">
            <w:pPr>
              <w:pStyle w:val="ListParagraph"/>
              <w:spacing w:line="480" w:lineRule="auto"/>
              <w:ind w:left="0"/>
              <w:rPr>
                <w:rFonts w:ascii="Times New Roman" w:eastAsia="MS Mincho"/>
                <w:color w:val="FF0000"/>
                <w:sz w:val="24"/>
                <w:szCs w:val="24"/>
              </w:rPr>
            </w:pP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13.45 – 14.15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6</w:t>
            </w:r>
          </w:p>
        </w:tc>
        <w:tc>
          <w:tcPr>
            <w:tcW w:w="1908" w:type="dxa"/>
          </w:tcPr>
          <w:p w:rsidR="0081133F" w:rsidRPr="003B39A7" w:rsidRDefault="0081133F" w:rsidP="00AD2D85">
            <w:pPr>
              <w:pStyle w:val="ListParagraph"/>
              <w:spacing w:line="480" w:lineRule="auto"/>
              <w:ind w:left="0"/>
              <w:rPr>
                <w:rFonts w:ascii="Times New Roman" w:eastAsia="MS Mincho"/>
                <w:b/>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14.15 – 14.45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7</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14.45 – 15.15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8</w:t>
            </w:r>
          </w:p>
        </w:tc>
        <w:tc>
          <w:tcPr>
            <w:tcW w:w="1908" w:type="dxa"/>
          </w:tcPr>
          <w:p w:rsidR="0081133F" w:rsidRPr="003B39A7" w:rsidRDefault="0081133F" w:rsidP="00AD2D85">
            <w:pPr>
              <w:pStyle w:val="ListParagraph"/>
              <w:spacing w:line="480" w:lineRule="auto"/>
              <w:ind w:left="0"/>
              <w:rPr>
                <w:rFonts w:ascii="Times New Roman" w:eastAsia="MS Mincho"/>
                <w:color w:val="FF0000"/>
                <w:sz w:val="24"/>
                <w:szCs w:val="24"/>
              </w:rPr>
            </w:pPr>
          </w:p>
          <w:p w:rsidR="0081133F" w:rsidRPr="003B39A7" w:rsidRDefault="0081133F" w:rsidP="00AD2D85">
            <w:pPr>
              <w:pStyle w:val="ListParagraph"/>
              <w:spacing w:line="480" w:lineRule="auto"/>
              <w:ind w:left="0"/>
              <w:rPr>
                <w:rFonts w:ascii="Times New Roman"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15.15 – 15.45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Presentasi Kelompok 9</w:t>
            </w:r>
          </w:p>
        </w:tc>
        <w:tc>
          <w:tcPr>
            <w:tcW w:w="1908" w:type="dxa"/>
          </w:tcPr>
          <w:p w:rsidR="0081133F" w:rsidRPr="003B39A7" w:rsidRDefault="0081133F" w:rsidP="00AD2D85">
            <w:pPr>
              <w:pStyle w:val="ListParagraph"/>
              <w:spacing w:line="480" w:lineRule="auto"/>
              <w:ind w:left="0"/>
              <w:rPr>
                <w:rFonts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MC</w:t>
            </w:r>
          </w:p>
        </w:tc>
      </w:tr>
      <w:tr w:rsidR="0081133F" w:rsidRPr="003B39A7" w:rsidTr="00AD2D85">
        <w:tc>
          <w:tcPr>
            <w:tcW w:w="1787"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hint="eastAsia"/>
                <w:sz w:val="24"/>
                <w:szCs w:val="24"/>
              </w:rPr>
              <w:t>15.45 – 16.15</w:t>
            </w:r>
          </w:p>
        </w:tc>
        <w:tc>
          <w:tcPr>
            <w:tcW w:w="2756" w:type="dxa"/>
          </w:tcPr>
          <w:p w:rsidR="0081133F" w:rsidRPr="003B39A7" w:rsidRDefault="0081133F" w:rsidP="00AD2D85">
            <w:pPr>
              <w:spacing w:line="360" w:lineRule="auto"/>
              <w:contextualSpacing/>
              <w:rPr>
                <w:rFonts w:ascii="Times New Roman"/>
                <w:sz w:val="24"/>
                <w:szCs w:val="24"/>
              </w:rPr>
            </w:pPr>
            <w:r w:rsidRPr="003B39A7">
              <w:rPr>
                <w:rFonts w:ascii="Times New Roman" w:hint="eastAsia"/>
                <w:sz w:val="24"/>
                <w:szCs w:val="24"/>
              </w:rPr>
              <w:t>Presentasi Kelompok 10</w:t>
            </w:r>
          </w:p>
        </w:tc>
        <w:tc>
          <w:tcPr>
            <w:tcW w:w="1908" w:type="dxa"/>
          </w:tcPr>
          <w:p w:rsidR="0081133F" w:rsidRPr="003B39A7" w:rsidRDefault="0081133F" w:rsidP="00AD2D85">
            <w:pPr>
              <w:pStyle w:val="ListParagraph"/>
              <w:spacing w:line="480" w:lineRule="auto"/>
              <w:ind w:left="0"/>
              <w:rPr>
                <w:rFonts w:eastAsia="MS Mincho"/>
                <w:color w:val="FF0000"/>
                <w:sz w:val="24"/>
                <w:szCs w:val="24"/>
              </w:rPr>
            </w:pPr>
            <w:r w:rsidRPr="003B39A7">
              <w:rPr>
                <w:rFonts w:ascii="Times New Roman" w:eastAsia="MS Mincho"/>
                <w:sz w:val="24"/>
                <w:szCs w:val="24"/>
              </w:rPr>
              <w:t>R. Seminar Eksekutif (Lt.2)</w:t>
            </w:r>
          </w:p>
        </w:tc>
        <w:tc>
          <w:tcPr>
            <w:tcW w:w="1835" w:type="dxa"/>
          </w:tcPr>
          <w:p w:rsidR="0081133F" w:rsidRPr="003B39A7" w:rsidRDefault="0081133F" w:rsidP="00AD2D85">
            <w:pPr>
              <w:spacing w:line="360" w:lineRule="auto"/>
              <w:contextualSpacing/>
              <w:jc w:val="both"/>
              <w:rPr>
                <w:rFonts w:ascii="Times New Roman" w:eastAsia="Calibri"/>
                <w:sz w:val="24"/>
                <w:szCs w:val="24"/>
              </w:rPr>
            </w:pPr>
            <w:r w:rsidRPr="003B39A7">
              <w:rPr>
                <w:rFonts w:ascii="Times New Roman" w:eastAsia="Calibri"/>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16.15 – 18.30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ISHOMA</w:t>
            </w:r>
          </w:p>
        </w:tc>
        <w:tc>
          <w:tcPr>
            <w:tcW w:w="1908" w:type="dxa"/>
          </w:tcPr>
          <w:p w:rsidR="0081133F" w:rsidRPr="003B39A7" w:rsidRDefault="0081133F" w:rsidP="00AD2D85">
            <w:pPr>
              <w:pStyle w:val="ListParagraph"/>
              <w:spacing w:line="480" w:lineRule="auto"/>
              <w:ind w:left="0"/>
              <w:rPr>
                <w:rFonts w:eastAsia="MS Mincho"/>
                <w:sz w:val="24"/>
                <w:szCs w:val="24"/>
              </w:rPr>
            </w:pP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 xml:space="preserve">18.30 </w:t>
            </w:r>
            <w:r w:rsidRPr="003B39A7">
              <w:rPr>
                <w:rFonts w:ascii="Times New Roman" w:eastAsia="MS Mincho" w:hint="eastAsia"/>
                <w:sz w:val="24"/>
                <w:szCs w:val="24"/>
              </w:rPr>
              <w:t>–</w:t>
            </w:r>
            <w:r w:rsidRPr="003B39A7">
              <w:rPr>
                <w:rFonts w:ascii="Times New Roman" w:eastAsia="MS Mincho" w:hint="eastAsia"/>
                <w:sz w:val="24"/>
                <w:szCs w:val="24"/>
              </w:rPr>
              <w:t xml:space="preserve"> 19.30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 xml:space="preserve">Galadinner </w:t>
            </w:r>
          </w:p>
        </w:tc>
        <w:tc>
          <w:tcPr>
            <w:tcW w:w="1908" w:type="dxa"/>
          </w:tcPr>
          <w:p w:rsidR="0081133F" w:rsidRPr="003B39A7" w:rsidRDefault="0081133F" w:rsidP="00AD2D85">
            <w:pPr>
              <w:pStyle w:val="ListParagraph"/>
              <w:spacing w:line="480" w:lineRule="auto"/>
              <w:ind w:left="0"/>
              <w:rPr>
                <w:rFonts w:eastAsia="MS Mincho"/>
                <w:sz w:val="24"/>
                <w:szCs w:val="24"/>
              </w:rPr>
            </w:pPr>
            <w:r w:rsidRPr="003B39A7">
              <w:rPr>
                <w:rFonts w:eastAsia="MS Mincho" w:hint="eastAsia"/>
                <w:sz w:val="24"/>
                <w:szCs w:val="24"/>
              </w:rPr>
              <w:t>Atrium Kampus Universitas Trilogi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Koord. Acara</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lastRenderedPageBreak/>
              <w:t xml:space="preserve">19.30 </w:t>
            </w:r>
            <w:r w:rsidRPr="003B39A7">
              <w:rPr>
                <w:rFonts w:ascii="Times New Roman" w:eastAsia="MS Mincho" w:hint="eastAsia"/>
                <w:sz w:val="24"/>
                <w:szCs w:val="24"/>
              </w:rPr>
              <w:t>–</w:t>
            </w:r>
            <w:r w:rsidRPr="003B39A7">
              <w:rPr>
                <w:rFonts w:ascii="Times New Roman" w:eastAsia="MS Mincho" w:hint="eastAsia"/>
                <w:sz w:val="24"/>
                <w:szCs w:val="24"/>
              </w:rPr>
              <w:t xml:space="preserve"> 19.45</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Pengumuman Pemenang</w:t>
            </w:r>
          </w:p>
        </w:tc>
        <w:tc>
          <w:tcPr>
            <w:tcW w:w="1908" w:type="dxa"/>
          </w:tcPr>
          <w:p w:rsidR="0081133F" w:rsidRPr="003B39A7" w:rsidRDefault="0081133F" w:rsidP="00AD2D85">
            <w:pPr>
              <w:pStyle w:val="ListParagraph"/>
              <w:spacing w:line="480" w:lineRule="auto"/>
              <w:ind w:left="0"/>
              <w:rPr>
                <w:rFonts w:eastAsia="MS Mincho"/>
                <w:sz w:val="24"/>
                <w:szCs w:val="24"/>
              </w:rPr>
            </w:pPr>
            <w:r w:rsidRPr="003B39A7">
              <w:rPr>
                <w:rFonts w:eastAsia="MS Mincho" w:hint="eastAsia"/>
                <w:sz w:val="24"/>
                <w:szCs w:val="24"/>
              </w:rPr>
              <w:t>Atrium Kampus Universitas Trilogi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MC</w:t>
            </w:r>
          </w:p>
        </w:tc>
      </w:tr>
      <w:tr w:rsidR="0081133F" w:rsidRPr="003B39A7" w:rsidTr="00AD2D85">
        <w:tc>
          <w:tcPr>
            <w:tcW w:w="1787"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 xml:space="preserve">19.45 </w:t>
            </w:r>
            <w:r w:rsidRPr="003B39A7">
              <w:rPr>
                <w:rFonts w:ascii="Times New Roman" w:eastAsia="MS Mincho" w:hint="eastAsia"/>
                <w:sz w:val="24"/>
                <w:szCs w:val="24"/>
              </w:rPr>
              <w:t>–</w:t>
            </w:r>
            <w:r w:rsidRPr="003B39A7">
              <w:rPr>
                <w:rFonts w:ascii="Times New Roman" w:eastAsia="MS Mincho" w:hint="eastAsia"/>
                <w:sz w:val="24"/>
                <w:szCs w:val="24"/>
              </w:rPr>
              <w:t xml:space="preserve"> 20.00</w:t>
            </w:r>
          </w:p>
        </w:tc>
        <w:tc>
          <w:tcPr>
            <w:tcW w:w="2756"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hint="eastAsia"/>
                <w:sz w:val="24"/>
                <w:szCs w:val="24"/>
              </w:rPr>
              <w:t>Penutupan Acara</w:t>
            </w:r>
          </w:p>
        </w:tc>
        <w:tc>
          <w:tcPr>
            <w:tcW w:w="1908" w:type="dxa"/>
          </w:tcPr>
          <w:p w:rsidR="0081133F" w:rsidRPr="003B39A7" w:rsidRDefault="0081133F" w:rsidP="00AD2D85">
            <w:pPr>
              <w:pStyle w:val="ListParagraph"/>
              <w:spacing w:line="480" w:lineRule="auto"/>
              <w:ind w:left="0"/>
              <w:rPr>
                <w:rFonts w:eastAsia="MS Mincho"/>
                <w:sz w:val="24"/>
                <w:szCs w:val="24"/>
              </w:rPr>
            </w:pPr>
            <w:r w:rsidRPr="003B39A7">
              <w:rPr>
                <w:rFonts w:eastAsia="MS Mincho" w:hint="eastAsia"/>
                <w:sz w:val="24"/>
                <w:szCs w:val="24"/>
              </w:rPr>
              <w:t>Atrium Kampus Universitas Trilogi (Lt.2)</w:t>
            </w:r>
          </w:p>
        </w:tc>
        <w:tc>
          <w:tcPr>
            <w:tcW w:w="1835" w:type="dxa"/>
          </w:tcPr>
          <w:p w:rsidR="0081133F" w:rsidRPr="003B39A7" w:rsidRDefault="0081133F" w:rsidP="00AD2D85">
            <w:pPr>
              <w:pStyle w:val="ListParagraph"/>
              <w:spacing w:line="480" w:lineRule="auto"/>
              <w:ind w:left="0"/>
              <w:rPr>
                <w:rFonts w:ascii="Times New Roman" w:eastAsia="MS Mincho"/>
                <w:sz w:val="24"/>
                <w:szCs w:val="24"/>
              </w:rPr>
            </w:pPr>
            <w:r w:rsidRPr="003B39A7">
              <w:rPr>
                <w:rFonts w:ascii="Times New Roman" w:eastAsia="MS Mincho"/>
                <w:sz w:val="24"/>
                <w:szCs w:val="24"/>
              </w:rPr>
              <w:t>Koord. Acara</w:t>
            </w:r>
          </w:p>
        </w:tc>
      </w:tr>
    </w:tbl>
    <w:p w:rsidR="00B5337E" w:rsidRDefault="00B5337E">
      <w:pPr>
        <w:pStyle w:val="ListParagraph"/>
        <w:spacing w:line="480" w:lineRule="auto"/>
        <w:rPr>
          <w:rFonts w:asciiTheme="minorHAnsi" w:eastAsia="MS Mincho" w:hAnsiTheme="minorHAnsi"/>
          <w:sz w:val="24"/>
          <w:szCs w:val="24"/>
        </w:rPr>
      </w:pPr>
    </w:p>
    <w:p w:rsidR="00962A6B" w:rsidRDefault="00962A6B">
      <w:pPr>
        <w:pStyle w:val="ListParagraph"/>
        <w:spacing w:line="480" w:lineRule="auto"/>
        <w:rPr>
          <w:rFonts w:asciiTheme="minorHAnsi" w:eastAsia="MS Mincho" w:hAnsiTheme="minorHAnsi"/>
          <w:sz w:val="24"/>
          <w:szCs w:val="24"/>
        </w:rPr>
      </w:pPr>
    </w:p>
    <w:p w:rsidR="001839B5" w:rsidRDefault="001839B5">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B34DDF" w:rsidRDefault="00B34DDF">
      <w:pPr>
        <w:pStyle w:val="ListParagraph"/>
        <w:spacing w:line="480" w:lineRule="auto"/>
        <w:rPr>
          <w:rFonts w:asciiTheme="minorHAnsi" w:eastAsia="MS Mincho" w:hAnsiTheme="minorHAnsi"/>
          <w:sz w:val="24"/>
          <w:szCs w:val="24"/>
        </w:rPr>
      </w:pPr>
    </w:p>
    <w:p w:rsidR="007E7C74" w:rsidRDefault="007E7C74">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353F8D" w:rsidRDefault="00353F8D">
      <w:pPr>
        <w:pStyle w:val="ListParagraph"/>
        <w:spacing w:line="480" w:lineRule="auto"/>
        <w:rPr>
          <w:rFonts w:asciiTheme="minorHAnsi" w:eastAsia="MS Mincho" w:hAnsiTheme="minorHAnsi"/>
          <w:sz w:val="24"/>
          <w:szCs w:val="24"/>
        </w:rPr>
      </w:pPr>
    </w:p>
    <w:p w:rsidR="00B34DDF" w:rsidRPr="005C546C" w:rsidRDefault="005C546C" w:rsidP="00D52EC8">
      <w:pPr>
        <w:ind w:firstLine="720"/>
        <w:rPr>
          <w:rFonts w:ascii="Times New Roman"/>
          <w:b/>
          <w:i/>
          <w:sz w:val="24"/>
          <w:szCs w:val="24"/>
        </w:rPr>
      </w:pPr>
      <w:r w:rsidRPr="005C546C">
        <w:rPr>
          <w:rFonts w:ascii="Times New Roman"/>
          <w:b/>
          <w:i/>
          <w:sz w:val="24"/>
          <w:szCs w:val="24"/>
        </w:rPr>
        <w:lastRenderedPageBreak/>
        <w:t>Lampiran 3</w:t>
      </w:r>
    </w:p>
    <w:p w:rsidR="00D52EC8" w:rsidRDefault="005C546C" w:rsidP="005C546C">
      <w:pPr>
        <w:ind w:firstLine="720"/>
        <w:jc w:val="center"/>
        <w:rPr>
          <w:rFonts w:asciiTheme="minorHAnsi" w:hAnsiTheme="minorHAnsi"/>
          <w:sz w:val="24"/>
          <w:szCs w:val="24"/>
        </w:rPr>
      </w:pPr>
      <w:r>
        <w:rPr>
          <w:rFonts w:ascii="Times New Roman"/>
          <w:b/>
          <w:sz w:val="24"/>
          <w:szCs w:val="24"/>
        </w:rPr>
        <w:t>ANGGARAN DANA</w:t>
      </w:r>
    </w:p>
    <w:p w:rsidR="00D52EC8" w:rsidRPr="00B87AB4" w:rsidRDefault="00D52EC8" w:rsidP="00D52EC8">
      <w:pPr>
        <w:rPr>
          <w:rFonts w:ascii="Times New Roman"/>
          <w:sz w:val="24"/>
          <w:szCs w:val="24"/>
        </w:rPr>
      </w:pPr>
    </w:p>
    <w:p w:rsidR="00B87AB4" w:rsidRPr="00B87AB4" w:rsidRDefault="007E7C74" w:rsidP="00B87AB4">
      <w:pPr>
        <w:tabs>
          <w:tab w:val="left" w:pos="900"/>
        </w:tabs>
        <w:spacing w:line="360" w:lineRule="auto"/>
        <w:jc w:val="both"/>
        <w:outlineLvl w:val="0"/>
        <w:rPr>
          <w:rFonts w:ascii="Times New Roman"/>
          <w:sz w:val="24"/>
          <w:szCs w:val="24"/>
        </w:rPr>
      </w:pPr>
      <w:r>
        <w:rPr>
          <w:rFonts w:ascii="Times New Roman"/>
          <w:sz w:val="24"/>
          <w:szCs w:val="24"/>
        </w:rPr>
        <w:tab/>
      </w:r>
      <w:r w:rsidR="00B87AB4" w:rsidRPr="00B87AB4">
        <w:rPr>
          <w:rFonts w:ascii="Times New Roman"/>
          <w:sz w:val="24"/>
          <w:szCs w:val="24"/>
          <w:lang w:val="id-ID"/>
        </w:rPr>
        <w:t>P</w:t>
      </w:r>
      <w:r w:rsidR="00B87AB4" w:rsidRPr="00B87AB4">
        <w:rPr>
          <w:rFonts w:ascii="Times New Roman"/>
          <w:sz w:val="24"/>
          <w:szCs w:val="24"/>
        </w:rPr>
        <w:t>EMASUKAN</w:t>
      </w:r>
    </w:p>
    <w:p w:rsidR="00B87AB4" w:rsidRPr="00B87AB4" w:rsidRDefault="00B87AB4" w:rsidP="007E7C74">
      <w:pPr>
        <w:pStyle w:val="ListParagraph"/>
        <w:numPr>
          <w:ilvl w:val="0"/>
          <w:numId w:val="39"/>
        </w:numPr>
        <w:tabs>
          <w:tab w:val="left" w:pos="900"/>
          <w:tab w:val="left" w:pos="990"/>
        </w:tabs>
        <w:spacing w:line="360" w:lineRule="auto"/>
        <w:ind w:left="0" w:firstLine="0"/>
        <w:jc w:val="both"/>
        <w:outlineLvl w:val="0"/>
        <w:rPr>
          <w:rFonts w:ascii="Times New Roman"/>
          <w:sz w:val="24"/>
          <w:szCs w:val="24"/>
          <w:lang w:val="id-ID"/>
        </w:rPr>
      </w:pPr>
      <w:r w:rsidRPr="00B87AB4">
        <w:rPr>
          <w:rFonts w:ascii="Times New Roman"/>
          <w:sz w:val="24"/>
          <w:szCs w:val="24"/>
          <w:lang w:val="id-ID"/>
        </w:rPr>
        <w:t>Universitas Trilogi</w:t>
      </w:r>
      <w:r w:rsidR="007E7C74">
        <w:rPr>
          <w:rFonts w:ascii="Times New Roman"/>
          <w:sz w:val="24"/>
          <w:szCs w:val="24"/>
        </w:rPr>
        <w:tab/>
      </w:r>
      <w:r w:rsidRPr="00B87AB4">
        <w:rPr>
          <w:rFonts w:ascii="Times New Roman"/>
          <w:sz w:val="24"/>
          <w:szCs w:val="24"/>
          <w:lang w:val="id-ID"/>
        </w:rPr>
        <w:tab/>
      </w:r>
      <w:r w:rsidRPr="00B87AB4">
        <w:rPr>
          <w:rFonts w:ascii="Times New Roman"/>
          <w:sz w:val="24"/>
          <w:szCs w:val="24"/>
          <w:lang w:val="id-ID"/>
        </w:rPr>
        <w:tab/>
      </w:r>
      <w:r w:rsidRPr="00B87AB4">
        <w:rPr>
          <w:rFonts w:ascii="Times New Roman"/>
          <w:sz w:val="24"/>
          <w:szCs w:val="24"/>
          <w:lang w:val="id-ID"/>
        </w:rPr>
        <w:tab/>
      </w:r>
      <w:r w:rsidR="00353F8D">
        <w:rPr>
          <w:rFonts w:ascii="Times New Roman"/>
          <w:sz w:val="24"/>
          <w:szCs w:val="24"/>
        </w:rPr>
        <w:tab/>
      </w:r>
      <w:r w:rsidR="00353F8D">
        <w:rPr>
          <w:rFonts w:ascii="Times New Roman"/>
          <w:sz w:val="24"/>
          <w:szCs w:val="24"/>
        </w:rPr>
        <w:tab/>
      </w:r>
      <w:r w:rsidRPr="00B87AB4">
        <w:rPr>
          <w:rFonts w:ascii="Times New Roman"/>
          <w:sz w:val="24"/>
          <w:szCs w:val="24"/>
          <w:lang w:val="id-ID"/>
        </w:rPr>
        <w:t xml:space="preserve">: Rp </w:t>
      </w:r>
      <w:r w:rsidR="008F03FA">
        <w:rPr>
          <w:rFonts w:ascii="Times New Roman"/>
          <w:sz w:val="24"/>
          <w:szCs w:val="24"/>
        </w:rPr>
        <w:t>30</w:t>
      </w:r>
      <w:r w:rsidRPr="00B87AB4">
        <w:rPr>
          <w:rFonts w:ascii="Times New Roman"/>
          <w:sz w:val="24"/>
          <w:szCs w:val="24"/>
        </w:rPr>
        <w:t>.000.000</w:t>
      </w:r>
    </w:p>
    <w:p w:rsidR="00B87AB4" w:rsidRPr="00B87AB4" w:rsidRDefault="00B87AB4" w:rsidP="00B87AB4">
      <w:pPr>
        <w:pStyle w:val="ListParagraph"/>
        <w:numPr>
          <w:ilvl w:val="0"/>
          <w:numId w:val="39"/>
        </w:numPr>
        <w:tabs>
          <w:tab w:val="left" w:pos="900"/>
        </w:tabs>
        <w:spacing w:line="360" w:lineRule="auto"/>
        <w:ind w:left="0" w:firstLine="0"/>
        <w:jc w:val="both"/>
        <w:outlineLvl w:val="0"/>
        <w:rPr>
          <w:rFonts w:ascii="Times New Roman"/>
          <w:sz w:val="24"/>
          <w:szCs w:val="24"/>
          <w:lang w:val="id-ID"/>
        </w:rPr>
      </w:pPr>
      <w:r w:rsidRPr="00B87AB4">
        <w:rPr>
          <w:rFonts w:ascii="Times New Roman"/>
          <w:sz w:val="24"/>
          <w:szCs w:val="24"/>
        </w:rPr>
        <w:t>Damandiri</w:t>
      </w:r>
      <w:r w:rsidRPr="00B87AB4">
        <w:rPr>
          <w:rFonts w:ascii="Times New Roman"/>
          <w:sz w:val="24"/>
          <w:szCs w:val="24"/>
        </w:rPr>
        <w:tab/>
      </w:r>
      <w:r w:rsidRPr="00B87AB4">
        <w:rPr>
          <w:rFonts w:ascii="Times New Roman"/>
          <w:sz w:val="24"/>
          <w:szCs w:val="24"/>
        </w:rPr>
        <w:tab/>
      </w:r>
      <w:r w:rsidRPr="00B87AB4">
        <w:rPr>
          <w:rFonts w:ascii="Times New Roman"/>
          <w:sz w:val="24"/>
          <w:szCs w:val="24"/>
        </w:rPr>
        <w:tab/>
      </w:r>
      <w:r w:rsidRPr="00B87AB4">
        <w:rPr>
          <w:rFonts w:ascii="Times New Roman"/>
          <w:sz w:val="24"/>
          <w:szCs w:val="24"/>
        </w:rPr>
        <w:tab/>
      </w:r>
      <w:r w:rsidRPr="00B87AB4">
        <w:rPr>
          <w:rFonts w:ascii="Times New Roman"/>
          <w:sz w:val="24"/>
          <w:szCs w:val="24"/>
        </w:rPr>
        <w:tab/>
      </w:r>
      <w:r w:rsidR="00353F8D">
        <w:rPr>
          <w:rFonts w:ascii="Times New Roman"/>
          <w:sz w:val="24"/>
          <w:szCs w:val="24"/>
        </w:rPr>
        <w:tab/>
      </w:r>
      <w:r w:rsidR="00353F8D">
        <w:rPr>
          <w:rFonts w:ascii="Times New Roman"/>
          <w:sz w:val="24"/>
          <w:szCs w:val="24"/>
        </w:rPr>
        <w:tab/>
      </w:r>
      <w:r w:rsidRPr="00B87AB4">
        <w:rPr>
          <w:rFonts w:ascii="Times New Roman"/>
          <w:sz w:val="24"/>
          <w:szCs w:val="24"/>
        </w:rPr>
        <w:t>: Rp   5.000.000</w:t>
      </w:r>
    </w:p>
    <w:p w:rsidR="00B87AB4" w:rsidRPr="00B87AB4" w:rsidRDefault="00B87AB4" w:rsidP="00B87AB4">
      <w:pPr>
        <w:pStyle w:val="ListParagraph"/>
        <w:numPr>
          <w:ilvl w:val="0"/>
          <w:numId w:val="39"/>
        </w:numPr>
        <w:tabs>
          <w:tab w:val="left" w:pos="900"/>
        </w:tabs>
        <w:spacing w:line="360" w:lineRule="auto"/>
        <w:ind w:left="0" w:firstLine="0"/>
        <w:jc w:val="both"/>
        <w:outlineLvl w:val="0"/>
        <w:rPr>
          <w:rFonts w:ascii="Times New Roman"/>
          <w:sz w:val="24"/>
          <w:szCs w:val="24"/>
          <w:lang w:val="id-ID"/>
        </w:rPr>
      </w:pPr>
      <w:r w:rsidRPr="00B87AB4">
        <w:rPr>
          <w:rFonts w:ascii="Times New Roman"/>
          <w:sz w:val="24"/>
          <w:szCs w:val="24"/>
        </w:rPr>
        <w:t>Peserta</w:t>
      </w:r>
      <w:r w:rsidR="009E4327">
        <w:rPr>
          <w:rFonts w:ascii="Times New Roman"/>
          <w:sz w:val="24"/>
          <w:szCs w:val="24"/>
        </w:rPr>
        <w:t xml:space="preserve"> </w:t>
      </w:r>
      <w:r w:rsidRPr="00B87AB4">
        <w:rPr>
          <w:rFonts w:ascii="Times New Roman"/>
          <w:sz w:val="24"/>
          <w:szCs w:val="24"/>
        </w:rPr>
        <w:t>Kompetisi</w:t>
      </w:r>
      <w:r w:rsidRPr="00B87AB4">
        <w:rPr>
          <w:rFonts w:ascii="Times New Roman"/>
          <w:sz w:val="24"/>
          <w:szCs w:val="24"/>
        </w:rPr>
        <w:tab/>
      </w:r>
      <w:r w:rsidR="00353F8D">
        <w:rPr>
          <w:rFonts w:ascii="Times New Roman"/>
          <w:sz w:val="24"/>
          <w:szCs w:val="24"/>
        </w:rPr>
        <w:t>Rp200.000 x 10 Tim</w:t>
      </w:r>
      <w:r w:rsidRPr="00B87AB4">
        <w:rPr>
          <w:rFonts w:ascii="Times New Roman"/>
          <w:sz w:val="24"/>
          <w:szCs w:val="24"/>
        </w:rPr>
        <w:tab/>
      </w:r>
      <w:r w:rsidRPr="00B87AB4">
        <w:rPr>
          <w:rFonts w:ascii="Times New Roman"/>
          <w:sz w:val="24"/>
          <w:szCs w:val="24"/>
        </w:rPr>
        <w:tab/>
      </w:r>
      <w:r w:rsidRPr="00B87AB4">
        <w:rPr>
          <w:rFonts w:ascii="Times New Roman"/>
          <w:sz w:val="24"/>
          <w:szCs w:val="24"/>
        </w:rPr>
        <w:tab/>
        <w:t>: Rp   2.000.000</w:t>
      </w:r>
    </w:p>
    <w:p w:rsidR="00353F8D" w:rsidRPr="00353F8D" w:rsidRDefault="00D671DF" w:rsidP="00B87AB4">
      <w:pPr>
        <w:pStyle w:val="ListParagraph"/>
        <w:numPr>
          <w:ilvl w:val="0"/>
          <w:numId w:val="39"/>
        </w:numPr>
        <w:tabs>
          <w:tab w:val="left" w:pos="900"/>
        </w:tabs>
        <w:spacing w:line="360" w:lineRule="auto"/>
        <w:ind w:left="0" w:firstLine="0"/>
        <w:jc w:val="both"/>
        <w:outlineLvl w:val="0"/>
        <w:rPr>
          <w:rFonts w:ascii="Times New Roman"/>
          <w:sz w:val="24"/>
          <w:szCs w:val="24"/>
          <w:lang w:val="id-ID"/>
        </w:rPr>
      </w:pPr>
      <w:r>
        <w:rPr>
          <w:rFonts w:ascii="Times New Roman"/>
          <w:sz w:val="24"/>
          <w:szCs w:val="24"/>
        </w:rPr>
        <w:t xml:space="preserve">Peserta Seminar </w:t>
      </w:r>
      <w:r>
        <w:rPr>
          <w:rFonts w:ascii="Times New Roman"/>
          <w:sz w:val="24"/>
          <w:szCs w:val="24"/>
        </w:rPr>
        <w:tab/>
        <w:t>Internal Rp25.000 x 213</w:t>
      </w:r>
      <w:r>
        <w:rPr>
          <w:rFonts w:ascii="Times New Roman"/>
          <w:sz w:val="24"/>
          <w:szCs w:val="24"/>
        </w:rPr>
        <w:tab/>
      </w:r>
      <w:r w:rsidR="00B87AB4" w:rsidRPr="00B87AB4">
        <w:rPr>
          <w:rFonts w:ascii="Times New Roman"/>
          <w:sz w:val="24"/>
          <w:szCs w:val="24"/>
        </w:rPr>
        <w:tab/>
      </w:r>
      <w:r w:rsidR="00353F8D">
        <w:rPr>
          <w:rFonts w:ascii="Times New Roman"/>
          <w:sz w:val="24"/>
          <w:szCs w:val="24"/>
        </w:rPr>
        <w:t>: Rp   5.325.000</w:t>
      </w:r>
    </w:p>
    <w:p w:rsidR="00B87AB4" w:rsidRPr="00B87AB4" w:rsidRDefault="00625FFE" w:rsidP="00353F8D">
      <w:pPr>
        <w:pStyle w:val="ListParagraph"/>
        <w:tabs>
          <w:tab w:val="left" w:pos="900"/>
        </w:tabs>
        <w:spacing w:line="360" w:lineRule="auto"/>
        <w:ind w:left="0"/>
        <w:jc w:val="both"/>
        <w:outlineLvl w:val="0"/>
        <w:rPr>
          <w:rFonts w:ascii="Times New Roman"/>
          <w:sz w:val="24"/>
          <w:szCs w:val="24"/>
          <w:lang w:val="id-ID"/>
        </w:rPr>
      </w:pPr>
      <w:r>
        <w:rPr>
          <w:rFonts w:ascii="Times New Roman"/>
          <w:noProof/>
          <w:sz w:val="24"/>
          <w:szCs w:val="24"/>
        </w:rPr>
        <mc:AlternateContent>
          <mc:Choice Requires="wps">
            <w:drawing>
              <wp:anchor distT="4294967295" distB="4294967295" distL="114300" distR="114300" simplePos="0" relativeHeight="251733504" behindDoc="0" locked="0" layoutInCell="1" allowOverlap="1">
                <wp:simplePos x="0" y="0"/>
                <wp:positionH relativeFrom="column">
                  <wp:posOffset>3884295</wp:posOffset>
                </wp:positionH>
                <wp:positionV relativeFrom="paragraph">
                  <wp:posOffset>312419</wp:posOffset>
                </wp:positionV>
                <wp:extent cx="1333500" cy="0"/>
                <wp:effectExtent l="38100" t="38100" r="57150" b="952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5.85pt,24.6pt" to="410.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" strokecolor="black [3200]" strokeweight="2pt">
                <v:shadow on="t" color="black" opacity="24903f" origin=",.5" offset="0,.55556mm"/>
                <o:lock v:ext="edit" shapetype="f"/>
              </v:line>
            </w:pict>
          </mc:Fallback>
        </mc:AlternateContent>
      </w:r>
      <w:r w:rsidR="00D671DF">
        <w:rPr>
          <w:rFonts w:ascii="Times New Roman"/>
          <w:sz w:val="24"/>
          <w:szCs w:val="24"/>
        </w:rPr>
        <w:tab/>
      </w:r>
      <w:r w:rsidR="00D671DF">
        <w:rPr>
          <w:rFonts w:ascii="Times New Roman"/>
          <w:sz w:val="24"/>
          <w:szCs w:val="24"/>
        </w:rPr>
        <w:tab/>
      </w:r>
      <w:r w:rsidR="00D671DF">
        <w:rPr>
          <w:rFonts w:ascii="Times New Roman"/>
          <w:sz w:val="24"/>
          <w:szCs w:val="24"/>
        </w:rPr>
        <w:tab/>
        <w:t xml:space="preserve">      </w:t>
      </w:r>
      <w:r w:rsidR="00D671DF">
        <w:rPr>
          <w:rFonts w:ascii="Times New Roman"/>
          <w:sz w:val="24"/>
          <w:szCs w:val="24"/>
        </w:rPr>
        <w:tab/>
        <w:t>Eksternal Rp30.000 x 11</w:t>
      </w:r>
      <w:r w:rsidR="00353F8D">
        <w:rPr>
          <w:rFonts w:ascii="Times New Roman"/>
          <w:sz w:val="24"/>
          <w:szCs w:val="24"/>
        </w:rPr>
        <w:tab/>
      </w:r>
      <w:r w:rsidR="00353F8D">
        <w:rPr>
          <w:rFonts w:ascii="Times New Roman"/>
          <w:sz w:val="24"/>
          <w:szCs w:val="24"/>
        </w:rPr>
        <w:tab/>
        <w:t>: Rp      330.000</w:t>
      </w:r>
    </w:p>
    <w:tbl>
      <w:tblPr>
        <w:tblW w:w="2127" w:type="dxa"/>
        <w:tblInd w:w="-318" w:type="dxa"/>
        <w:tblLook w:val="04A0" w:firstRow="1" w:lastRow="0" w:firstColumn="1" w:lastColumn="0" w:noHBand="0" w:noVBand="1"/>
      </w:tblPr>
      <w:tblGrid>
        <w:gridCol w:w="2127"/>
      </w:tblGrid>
      <w:tr w:rsidR="00B87AB4" w:rsidRPr="00B87AB4" w:rsidTr="007E7C74">
        <w:trPr>
          <w:trHeight w:val="300"/>
        </w:trPr>
        <w:tc>
          <w:tcPr>
            <w:tcW w:w="2127" w:type="dxa"/>
            <w:tcBorders>
              <w:top w:val="nil"/>
              <w:left w:val="nil"/>
              <w:bottom w:val="nil"/>
              <w:right w:val="nil"/>
            </w:tcBorders>
            <w:shd w:val="clear" w:color="auto" w:fill="auto"/>
            <w:noWrap/>
            <w:vAlign w:val="center"/>
          </w:tcPr>
          <w:p w:rsidR="00B87AB4" w:rsidRPr="00B87AB4" w:rsidRDefault="00B87AB4" w:rsidP="007E7C74">
            <w:pPr>
              <w:spacing w:line="360" w:lineRule="auto"/>
              <w:rPr>
                <w:rFonts w:ascii="Times New Roman"/>
                <w:bCs/>
                <w:sz w:val="24"/>
                <w:szCs w:val="24"/>
                <w:lang w:eastAsia="id-ID"/>
              </w:rPr>
            </w:pPr>
          </w:p>
        </w:tc>
      </w:tr>
    </w:tbl>
    <w:p w:rsidR="00B87AB4" w:rsidRPr="00B87AB4" w:rsidRDefault="00B87AB4" w:rsidP="00B87AB4">
      <w:pPr>
        <w:tabs>
          <w:tab w:val="left" w:pos="900"/>
        </w:tabs>
        <w:spacing w:line="360" w:lineRule="auto"/>
        <w:jc w:val="both"/>
        <w:outlineLvl w:val="0"/>
        <w:rPr>
          <w:rFonts w:ascii="Times New Roman"/>
          <w:b/>
          <w:sz w:val="24"/>
          <w:szCs w:val="24"/>
        </w:rPr>
      </w:pPr>
      <w:r w:rsidRPr="00B87AB4">
        <w:rPr>
          <w:rFonts w:ascii="Times New Roman"/>
          <w:sz w:val="24"/>
          <w:szCs w:val="24"/>
          <w:lang w:val="id-ID"/>
        </w:rPr>
        <w:t>Total P</w:t>
      </w:r>
      <w:r w:rsidRPr="00B87AB4">
        <w:rPr>
          <w:rFonts w:ascii="Times New Roman"/>
          <w:sz w:val="24"/>
          <w:szCs w:val="24"/>
        </w:rPr>
        <w:t>emasukan</w:t>
      </w:r>
      <w:r w:rsidRPr="00B87AB4">
        <w:rPr>
          <w:rFonts w:ascii="Times New Roman"/>
          <w:sz w:val="24"/>
          <w:szCs w:val="24"/>
          <w:lang w:val="id-ID"/>
        </w:rPr>
        <w:tab/>
      </w:r>
      <w:r w:rsidRPr="00B87AB4">
        <w:rPr>
          <w:rFonts w:ascii="Times New Roman"/>
          <w:sz w:val="24"/>
          <w:szCs w:val="24"/>
          <w:lang w:val="id-ID"/>
        </w:rPr>
        <w:tab/>
      </w:r>
      <w:r w:rsidRPr="00B87AB4">
        <w:rPr>
          <w:rFonts w:ascii="Times New Roman"/>
          <w:sz w:val="24"/>
          <w:szCs w:val="24"/>
          <w:lang w:val="id-ID"/>
        </w:rPr>
        <w:tab/>
      </w:r>
      <w:r w:rsidRPr="00B87AB4">
        <w:rPr>
          <w:rFonts w:ascii="Times New Roman"/>
          <w:sz w:val="24"/>
          <w:szCs w:val="24"/>
          <w:lang w:val="id-ID"/>
        </w:rPr>
        <w:tab/>
      </w:r>
      <w:r w:rsidRPr="00B87AB4">
        <w:rPr>
          <w:rFonts w:ascii="Times New Roman"/>
          <w:sz w:val="24"/>
          <w:szCs w:val="24"/>
          <w:lang w:val="id-ID"/>
        </w:rPr>
        <w:tab/>
      </w:r>
      <w:r w:rsidR="00353F8D">
        <w:rPr>
          <w:rFonts w:ascii="Times New Roman"/>
          <w:sz w:val="24"/>
          <w:szCs w:val="24"/>
        </w:rPr>
        <w:tab/>
      </w:r>
      <w:r w:rsidR="00353F8D">
        <w:rPr>
          <w:rFonts w:ascii="Times New Roman"/>
          <w:sz w:val="24"/>
          <w:szCs w:val="24"/>
        </w:rPr>
        <w:tab/>
      </w:r>
      <w:r w:rsidRPr="00B87AB4">
        <w:rPr>
          <w:rFonts w:ascii="Times New Roman"/>
          <w:sz w:val="24"/>
          <w:szCs w:val="24"/>
          <w:lang w:val="id-ID"/>
        </w:rPr>
        <w:t xml:space="preserve">: Rp </w:t>
      </w:r>
      <w:r w:rsidR="008F03FA">
        <w:rPr>
          <w:rFonts w:ascii="Times New Roman"/>
          <w:sz w:val="24"/>
          <w:szCs w:val="24"/>
        </w:rPr>
        <w:t>42</w:t>
      </w:r>
      <w:r w:rsidRPr="00B87AB4">
        <w:rPr>
          <w:rFonts w:ascii="Times New Roman"/>
          <w:sz w:val="24"/>
          <w:szCs w:val="24"/>
        </w:rPr>
        <w:t>.655.000</w:t>
      </w:r>
    </w:p>
    <w:p w:rsidR="00B87AB4" w:rsidRPr="00B87AB4" w:rsidRDefault="00B87AB4" w:rsidP="00B87AB4">
      <w:pPr>
        <w:tabs>
          <w:tab w:val="left" w:pos="900"/>
        </w:tabs>
        <w:spacing w:line="360" w:lineRule="auto"/>
        <w:jc w:val="both"/>
        <w:outlineLvl w:val="0"/>
        <w:rPr>
          <w:rFonts w:ascii="Times New Roman"/>
          <w:b/>
          <w:sz w:val="24"/>
          <w:szCs w:val="24"/>
        </w:rPr>
      </w:pPr>
    </w:p>
    <w:p w:rsidR="00B87AB4" w:rsidRPr="00B87AB4" w:rsidRDefault="00780546" w:rsidP="00B87AB4">
      <w:pPr>
        <w:tabs>
          <w:tab w:val="left" w:pos="900"/>
        </w:tabs>
        <w:spacing w:line="360" w:lineRule="auto"/>
        <w:jc w:val="both"/>
        <w:outlineLvl w:val="0"/>
        <w:rPr>
          <w:rFonts w:ascii="Times New Roman"/>
          <w:sz w:val="24"/>
          <w:szCs w:val="24"/>
          <w:lang w:val="id-ID"/>
        </w:rPr>
      </w:pPr>
      <w:r>
        <w:rPr>
          <w:rFonts w:ascii="Times New Roman"/>
          <w:sz w:val="24"/>
          <w:szCs w:val="24"/>
        </w:rPr>
        <w:tab/>
      </w:r>
      <w:r w:rsidR="00B87AB4" w:rsidRPr="00B87AB4">
        <w:rPr>
          <w:rFonts w:ascii="Times New Roman"/>
          <w:sz w:val="24"/>
          <w:szCs w:val="24"/>
          <w:lang w:val="id-ID"/>
        </w:rPr>
        <w:t>PENGELUARAN:</w:t>
      </w:r>
    </w:p>
    <w:tbl>
      <w:tblPr>
        <w:tblStyle w:val="TableGrid"/>
        <w:tblW w:w="0" w:type="auto"/>
        <w:tblInd w:w="142" w:type="dxa"/>
        <w:tblLook w:val="04A0" w:firstRow="1" w:lastRow="0" w:firstColumn="1" w:lastColumn="0" w:noHBand="0" w:noVBand="1"/>
      </w:tblPr>
      <w:tblGrid>
        <w:gridCol w:w="1070"/>
        <w:gridCol w:w="2283"/>
        <w:gridCol w:w="1473"/>
        <w:gridCol w:w="2160"/>
        <w:gridCol w:w="2117"/>
      </w:tblGrid>
      <w:tr w:rsidR="00B87AB4" w:rsidRPr="00B87AB4" w:rsidTr="007E7C74">
        <w:trPr>
          <w:trHeight w:val="420"/>
        </w:trPr>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NO</w:t>
            </w:r>
          </w:p>
        </w:tc>
        <w:tc>
          <w:tcPr>
            <w:tcW w:w="2283" w:type="dxa"/>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Keterangan</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Satuan</w:t>
            </w:r>
          </w:p>
        </w:tc>
        <w:tc>
          <w:tcPr>
            <w:tcW w:w="2160" w:type="dxa"/>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Harga Satuan</w:t>
            </w:r>
          </w:p>
        </w:tc>
        <w:tc>
          <w:tcPr>
            <w:tcW w:w="2117" w:type="dxa"/>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Total</w:t>
            </w:r>
          </w:p>
        </w:tc>
      </w:tr>
      <w:tr w:rsidR="00B87AB4" w:rsidRPr="00B87AB4" w:rsidTr="007E7C74">
        <w:tc>
          <w:tcPr>
            <w:tcW w:w="1070" w:type="dxa"/>
            <w:tcBorders>
              <w:top w:val="single" w:sz="4" w:space="0" w:color="auto"/>
            </w:tcBorders>
          </w:tcPr>
          <w:p w:rsidR="00B87AB4" w:rsidRPr="00BD18A2" w:rsidRDefault="00B87AB4" w:rsidP="007E7C74">
            <w:pPr>
              <w:tabs>
                <w:tab w:val="left" w:pos="900"/>
              </w:tabs>
              <w:spacing w:line="360" w:lineRule="auto"/>
              <w:jc w:val="center"/>
              <w:outlineLvl w:val="0"/>
              <w:rPr>
                <w:rFonts w:ascii="Times New Roman"/>
                <w:sz w:val="24"/>
                <w:szCs w:val="24"/>
                <w:lang w:val="id-ID"/>
              </w:rPr>
            </w:pPr>
            <w:r w:rsidRPr="00BD18A2">
              <w:rPr>
                <w:rFonts w:ascii="Times New Roman"/>
                <w:sz w:val="24"/>
                <w:szCs w:val="24"/>
                <w:lang w:val="id-ID"/>
              </w:rPr>
              <w:t>1.</w:t>
            </w:r>
          </w:p>
        </w:tc>
        <w:tc>
          <w:tcPr>
            <w:tcW w:w="8033" w:type="dxa"/>
            <w:gridSpan w:val="4"/>
            <w:tcBorders>
              <w:bottom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ACARA</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Santoso</w:t>
            </w:r>
            <w:r w:rsidR="00B826AB" w:rsidRPr="00BD18A2">
              <w:rPr>
                <w:rFonts w:ascii="Times New Roman"/>
                <w:sz w:val="24"/>
                <w:szCs w:val="24"/>
              </w:rPr>
              <w:t xml:space="preserve"> </w:t>
            </w:r>
            <w:r w:rsidRPr="00BD18A2">
              <w:rPr>
                <w:rFonts w:ascii="Times New Roman"/>
                <w:sz w:val="24"/>
                <w:szCs w:val="24"/>
              </w:rPr>
              <w:t>Suratso (Pembicara 1)</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 xml:space="preserve"> 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1.500.000            </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1.500.000        </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12/10/17</w:t>
            </w:r>
          </w:p>
        </w:tc>
        <w:tc>
          <w:tcPr>
            <w:tcW w:w="2283"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Ashari </w:t>
            </w:r>
            <w:r w:rsidR="00B87AB4" w:rsidRPr="00BD18A2">
              <w:rPr>
                <w:rFonts w:ascii="Times New Roman"/>
                <w:sz w:val="24"/>
                <w:szCs w:val="24"/>
              </w:rPr>
              <w:t>Yudha (Pembicara 2)</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80546" w:rsidRPr="00BD18A2">
              <w:rPr>
                <w:rFonts w:ascii="Times New Roman"/>
                <w:sz w:val="24"/>
                <w:szCs w:val="24"/>
              </w:rPr>
              <w:t xml:space="preserve">       </w:t>
            </w:r>
            <w:r w:rsidR="00B87AB4" w:rsidRPr="00BD18A2">
              <w:rPr>
                <w:rFonts w:ascii="Times New Roman"/>
                <w:sz w:val="24"/>
                <w:szCs w:val="24"/>
              </w:rPr>
              <w:t>1.800.000</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1.800.000</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13/10/17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Ahmad Yusuf (Pembicara Workshop)</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A8703C" w:rsidRPr="00BD18A2">
              <w:rPr>
                <w:rFonts w:ascii="Times New Roman"/>
                <w:sz w:val="24"/>
                <w:szCs w:val="24"/>
              </w:rPr>
              <w:t xml:space="preserve">     </w:t>
            </w:r>
            <w:r w:rsidR="00B87AB4" w:rsidRPr="00BD18A2">
              <w:rPr>
                <w:rFonts w:ascii="Times New Roman"/>
                <w:sz w:val="24"/>
                <w:szCs w:val="24"/>
              </w:rPr>
              <w:t>500.000</w:t>
            </w:r>
          </w:p>
        </w:tc>
        <w:tc>
          <w:tcPr>
            <w:tcW w:w="2117" w:type="dxa"/>
          </w:tcPr>
          <w:p w:rsidR="00B87AB4" w:rsidRPr="00BD18A2" w:rsidRDefault="00A8703C"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Pr="00BD18A2">
              <w:rPr>
                <w:rFonts w:ascii="Times New Roman"/>
                <w:sz w:val="24"/>
                <w:szCs w:val="24"/>
              </w:rPr>
              <w:t xml:space="preserve">    </w:t>
            </w:r>
            <w:r w:rsidR="00B87AB4" w:rsidRPr="00BD18A2">
              <w:rPr>
                <w:rFonts w:ascii="Times New Roman"/>
                <w:sz w:val="24"/>
                <w:szCs w:val="24"/>
              </w:rPr>
              <w:t>500.000</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Rere</w:t>
            </w:r>
            <w:r w:rsidR="00B826AB" w:rsidRPr="00BD18A2">
              <w:rPr>
                <w:rFonts w:ascii="Times New Roman"/>
                <w:sz w:val="24"/>
                <w:szCs w:val="24"/>
              </w:rPr>
              <w:t xml:space="preserve"> </w:t>
            </w:r>
            <w:r w:rsidRPr="00BD18A2">
              <w:rPr>
                <w:rFonts w:ascii="Times New Roman"/>
                <w:sz w:val="24"/>
                <w:szCs w:val="24"/>
              </w:rPr>
              <w:t>Rassofyan (Stand Up Comedy)</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80546" w:rsidRPr="00BD18A2">
              <w:rPr>
                <w:rFonts w:ascii="Times New Roman"/>
                <w:sz w:val="24"/>
                <w:szCs w:val="24"/>
              </w:rPr>
              <w:t xml:space="preserve">         </w:t>
            </w:r>
            <w:r w:rsidR="00B87AB4" w:rsidRPr="00BD18A2">
              <w:rPr>
                <w:rFonts w:ascii="Times New Roman"/>
                <w:sz w:val="24"/>
                <w:szCs w:val="24"/>
              </w:rPr>
              <w:t>1.500.000</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1.500.000</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Juri Internal</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3</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80546" w:rsidRPr="00BD18A2">
              <w:rPr>
                <w:rFonts w:ascii="Times New Roman"/>
                <w:sz w:val="24"/>
                <w:szCs w:val="24"/>
              </w:rPr>
              <w:t xml:space="preserve">       </w:t>
            </w:r>
            <w:r w:rsidR="00B87AB4" w:rsidRPr="00BD18A2">
              <w:rPr>
                <w:rFonts w:ascii="Times New Roman"/>
                <w:sz w:val="24"/>
                <w:szCs w:val="24"/>
              </w:rPr>
              <w:t>350.000</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1.050.000</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Band Gala Dinner</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500.000</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500.000</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lastRenderedPageBreak/>
              <w:t>14/10/17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Juri</w:t>
            </w:r>
            <w:r w:rsidR="00353F8D" w:rsidRPr="00BD18A2">
              <w:rPr>
                <w:rFonts w:ascii="Times New Roman"/>
                <w:sz w:val="24"/>
                <w:szCs w:val="24"/>
              </w:rPr>
              <w:t xml:space="preserve"> </w:t>
            </w:r>
            <w:r w:rsidRPr="00BD18A2">
              <w:rPr>
                <w:rFonts w:ascii="Times New Roman"/>
                <w:sz w:val="24"/>
                <w:szCs w:val="24"/>
              </w:rPr>
              <w:t>Eksternal</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80546" w:rsidRPr="00BD18A2">
              <w:rPr>
                <w:rFonts w:ascii="Times New Roman"/>
                <w:sz w:val="24"/>
                <w:szCs w:val="24"/>
              </w:rPr>
              <w:t xml:space="preserve">       </w:t>
            </w:r>
            <w:r w:rsidR="00B87AB4" w:rsidRPr="00BD18A2">
              <w:rPr>
                <w:rFonts w:ascii="Times New Roman"/>
                <w:sz w:val="24"/>
                <w:szCs w:val="24"/>
              </w:rPr>
              <w:t>500.000</w:t>
            </w:r>
          </w:p>
        </w:tc>
        <w:tc>
          <w:tcPr>
            <w:tcW w:w="2117" w:type="dxa"/>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500.000</w:t>
            </w:r>
          </w:p>
        </w:tc>
      </w:tr>
      <w:tr w:rsidR="00B87AB4" w:rsidRPr="00B87AB4" w:rsidTr="007E7C74">
        <w:tc>
          <w:tcPr>
            <w:tcW w:w="6986" w:type="dxa"/>
            <w:gridSpan w:val="4"/>
            <w:tcBorders>
              <w:left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lang w:val="id-ID"/>
              </w:rPr>
            </w:pPr>
          </w:p>
        </w:tc>
        <w:tc>
          <w:tcPr>
            <w:tcW w:w="2117" w:type="dxa"/>
            <w:tcBorders>
              <w:left w:val="single" w:sz="4" w:space="0" w:color="auto"/>
            </w:tcBorders>
          </w:tcPr>
          <w:p w:rsidR="00B87AB4" w:rsidRPr="00BD18A2" w:rsidRDefault="00B87AB4" w:rsidP="007E7C74">
            <w:pPr>
              <w:tabs>
                <w:tab w:val="left" w:pos="900"/>
              </w:tabs>
              <w:spacing w:line="360" w:lineRule="auto"/>
              <w:outlineLvl w:val="0"/>
              <w:rPr>
                <w:rFonts w:ascii="Times New Roman"/>
                <w:sz w:val="24"/>
                <w:szCs w:val="24"/>
              </w:rPr>
            </w:pPr>
            <w:r w:rsidRPr="00BD18A2">
              <w:rPr>
                <w:rFonts w:ascii="Times New Roman"/>
                <w:sz w:val="24"/>
                <w:szCs w:val="24"/>
                <w:lang w:val="id-ID"/>
              </w:rPr>
              <w:t>Rp</w:t>
            </w:r>
            <w:r w:rsidR="00B826AB" w:rsidRPr="00BD18A2">
              <w:rPr>
                <w:rFonts w:ascii="Times New Roman"/>
                <w:sz w:val="24"/>
                <w:szCs w:val="24"/>
              </w:rPr>
              <w:t xml:space="preserve">          </w:t>
            </w:r>
            <w:r w:rsidR="00431DFE" w:rsidRPr="00BD18A2">
              <w:rPr>
                <w:rFonts w:ascii="Times New Roman"/>
                <w:sz w:val="24"/>
                <w:szCs w:val="24"/>
              </w:rPr>
              <w:t xml:space="preserve"> </w:t>
            </w:r>
            <w:r w:rsidR="00A8703C" w:rsidRPr="00BD18A2">
              <w:rPr>
                <w:rFonts w:ascii="Times New Roman"/>
                <w:sz w:val="24"/>
                <w:szCs w:val="24"/>
              </w:rPr>
              <w:t>7</w:t>
            </w:r>
            <w:r w:rsidRPr="00BD18A2">
              <w:rPr>
                <w:rFonts w:ascii="Times New Roman"/>
                <w:sz w:val="24"/>
                <w:szCs w:val="24"/>
              </w:rPr>
              <w:t xml:space="preserve">.350.000      </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sz w:val="24"/>
                <w:szCs w:val="24"/>
                <w:lang w:val="id-ID"/>
              </w:rPr>
            </w:pPr>
            <w:r w:rsidRPr="00BD18A2">
              <w:rPr>
                <w:rFonts w:ascii="Times New Roman"/>
                <w:sz w:val="24"/>
                <w:szCs w:val="24"/>
                <w:lang w:val="id-ID"/>
              </w:rPr>
              <w:t>2.</w:t>
            </w:r>
          </w:p>
        </w:tc>
        <w:tc>
          <w:tcPr>
            <w:tcW w:w="8033" w:type="dxa"/>
            <w:gridSpan w:val="4"/>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HADIAH</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Hadiah</w:t>
            </w:r>
            <w:r w:rsidR="00B826AB" w:rsidRPr="00BD18A2">
              <w:rPr>
                <w:rFonts w:ascii="Times New Roman"/>
                <w:sz w:val="24"/>
                <w:szCs w:val="24"/>
              </w:rPr>
              <w:t xml:space="preserve"> </w:t>
            </w:r>
            <w:r w:rsidRPr="00BD18A2">
              <w:rPr>
                <w:rFonts w:ascii="Times New Roman"/>
                <w:sz w:val="24"/>
                <w:szCs w:val="24"/>
              </w:rPr>
              <w:t>Kompetisi</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7AB4" w:rsidP="007E7C74">
            <w:pPr>
              <w:tabs>
                <w:tab w:val="left" w:pos="900"/>
              </w:tabs>
              <w:spacing w:line="360" w:lineRule="auto"/>
              <w:outlineLvl w:val="0"/>
              <w:rPr>
                <w:rFonts w:ascii="Times New Roman"/>
                <w:b/>
                <w:sz w:val="24"/>
              </w:rPr>
            </w:pPr>
            <w:r w:rsidRPr="00BD18A2">
              <w:rPr>
                <w:rFonts w:ascii="Times New Roman"/>
                <w:sz w:val="24"/>
                <w:lang w:val="id-ID"/>
              </w:rPr>
              <w:t>Rp</w:t>
            </w:r>
            <w:r w:rsidR="00B826AB" w:rsidRPr="00BD18A2">
              <w:rPr>
                <w:rFonts w:ascii="Times New Roman"/>
                <w:sz w:val="24"/>
              </w:rPr>
              <w:t xml:space="preserve">       </w:t>
            </w:r>
            <w:r w:rsidR="00780546" w:rsidRPr="00BD18A2">
              <w:rPr>
                <w:rFonts w:ascii="Times New Roman"/>
                <w:sz w:val="24"/>
              </w:rPr>
              <w:t xml:space="preserve">  </w:t>
            </w:r>
            <w:r w:rsidRPr="00BD18A2">
              <w:rPr>
                <w:rFonts w:ascii="Times New Roman"/>
                <w:sz w:val="24"/>
              </w:rPr>
              <w:t xml:space="preserve">10.000.000                       </w:t>
            </w:r>
          </w:p>
        </w:tc>
        <w:tc>
          <w:tcPr>
            <w:tcW w:w="2117" w:type="dxa"/>
          </w:tcPr>
          <w:p w:rsidR="00B87AB4" w:rsidRPr="00BD18A2" w:rsidRDefault="00B87AB4" w:rsidP="007E7C74">
            <w:pPr>
              <w:tabs>
                <w:tab w:val="left" w:pos="900"/>
              </w:tabs>
              <w:spacing w:line="360" w:lineRule="auto"/>
              <w:outlineLvl w:val="0"/>
              <w:rPr>
                <w:rFonts w:ascii="Times New Roman"/>
                <w:b/>
                <w:sz w:val="24"/>
              </w:rPr>
            </w:pPr>
            <w:r w:rsidRPr="00BD18A2">
              <w:rPr>
                <w:rFonts w:ascii="Times New Roman"/>
                <w:sz w:val="24"/>
                <w:lang w:val="id-ID"/>
              </w:rPr>
              <w:t>Rp</w:t>
            </w:r>
            <w:r w:rsidR="00B826AB" w:rsidRPr="00BD18A2">
              <w:rPr>
                <w:rFonts w:ascii="Times New Roman"/>
                <w:sz w:val="24"/>
              </w:rPr>
              <w:t xml:space="preserve">         </w:t>
            </w:r>
            <w:r w:rsidRPr="00BD18A2">
              <w:rPr>
                <w:rFonts w:ascii="Times New Roman"/>
                <w:sz w:val="24"/>
              </w:rPr>
              <w:t xml:space="preserve">10.000.000        </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Best Speaker</w:t>
            </w:r>
          </w:p>
        </w:tc>
        <w:tc>
          <w:tcPr>
            <w:tcW w:w="1473" w:type="dxa"/>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Rp</w:t>
            </w:r>
            <w:r w:rsidR="00780546" w:rsidRPr="00BD18A2">
              <w:rPr>
                <w:rFonts w:ascii="Times New Roman"/>
                <w:sz w:val="24"/>
              </w:rPr>
              <w:t xml:space="preserve">              </w:t>
            </w:r>
            <w:r w:rsidR="00B87AB4" w:rsidRPr="00BD18A2">
              <w:rPr>
                <w:rFonts w:ascii="Times New Roman"/>
                <w:sz w:val="24"/>
              </w:rPr>
              <w:t xml:space="preserve">500.000                         </w:t>
            </w:r>
          </w:p>
        </w:tc>
        <w:tc>
          <w:tcPr>
            <w:tcW w:w="2117" w:type="dxa"/>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B87AB4" w:rsidRPr="00BD18A2">
              <w:rPr>
                <w:rFonts w:ascii="Times New Roman"/>
                <w:sz w:val="24"/>
              </w:rPr>
              <w:t xml:space="preserve">       500.000  </w:t>
            </w:r>
          </w:p>
        </w:tc>
      </w:tr>
      <w:tr w:rsidR="00B87AB4" w:rsidRPr="00B87AB4" w:rsidTr="007E7C74">
        <w:tc>
          <w:tcPr>
            <w:tcW w:w="1070" w:type="dxa"/>
            <w:tcBorders>
              <w:right w:val="nil"/>
            </w:tcBorders>
          </w:tcPr>
          <w:p w:rsidR="00B87AB4" w:rsidRPr="00BD18A2" w:rsidRDefault="00B87AB4" w:rsidP="007E7C74">
            <w:pPr>
              <w:tabs>
                <w:tab w:val="left" w:pos="900"/>
              </w:tabs>
              <w:spacing w:line="360" w:lineRule="auto"/>
              <w:jc w:val="center"/>
              <w:outlineLvl w:val="0"/>
              <w:rPr>
                <w:rFonts w:ascii="Times New Roman"/>
                <w:sz w:val="24"/>
                <w:szCs w:val="24"/>
                <w:lang w:val="id-ID"/>
              </w:rPr>
            </w:pPr>
          </w:p>
        </w:tc>
        <w:tc>
          <w:tcPr>
            <w:tcW w:w="2283" w:type="dxa"/>
            <w:tcBorders>
              <w:left w:val="nil"/>
              <w:right w:val="nil"/>
            </w:tcBorders>
          </w:tcPr>
          <w:p w:rsidR="00B87AB4" w:rsidRPr="00BD18A2" w:rsidRDefault="00B87AB4" w:rsidP="007E7C74">
            <w:pPr>
              <w:tabs>
                <w:tab w:val="left" w:pos="900"/>
              </w:tabs>
              <w:spacing w:line="360" w:lineRule="auto"/>
              <w:outlineLvl w:val="0"/>
              <w:rPr>
                <w:rFonts w:ascii="Times New Roman"/>
                <w:b/>
                <w:sz w:val="24"/>
                <w:szCs w:val="24"/>
              </w:rPr>
            </w:pPr>
          </w:p>
        </w:tc>
        <w:tc>
          <w:tcPr>
            <w:tcW w:w="1473" w:type="dxa"/>
            <w:tcBorders>
              <w:left w:val="nil"/>
              <w:right w:val="nil"/>
            </w:tcBorders>
          </w:tcPr>
          <w:p w:rsidR="00B87AB4" w:rsidRPr="00BD18A2" w:rsidRDefault="00B87AB4" w:rsidP="007E7C74">
            <w:pPr>
              <w:tabs>
                <w:tab w:val="left" w:pos="900"/>
              </w:tabs>
              <w:spacing w:line="360" w:lineRule="auto"/>
              <w:jc w:val="center"/>
              <w:outlineLvl w:val="0"/>
              <w:rPr>
                <w:rFonts w:ascii="Times New Roman"/>
                <w:b/>
                <w:sz w:val="24"/>
                <w:szCs w:val="24"/>
                <w:lang w:val="id-ID"/>
              </w:rPr>
            </w:pPr>
          </w:p>
        </w:tc>
        <w:tc>
          <w:tcPr>
            <w:tcW w:w="2160" w:type="dxa"/>
            <w:tcBorders>
              <w:left w:val="nil"/>
            </w:tcBorders>
          </w:tcPr>
          <w:p w:rsidR="00B87AB4" w:rsidRPr="00BD18A2" w:rsidRDefault="00B87AB4" w:rsidP="007E7C74">
            <w:pPr>
              <w:tabs>
                <w:tab w:val="left" w:pos="900"/>
              </w:tabs>
              <w:spacing w:line="360" w:lineRule="auto"/>
              <w:jc w:val="center"/>
              <w:outlineLvl w:val="0"/>
              <w:rPr>
                <w:rFonts w:ascii="Times New Roman"/>
                <w:b/>
                <w:sz w:val="24"/>
                <w:lang w:val="id-ID"/>
              </w:rPr>
            </w:pPr>
          </w:p>
        </w:tc>
        <w:tc>
          <w:tcPr>
            <w:tcW w:w="2117" w:type="dxa"/>
          </w:tcPr>
          <w:p w:rsidR="00B87AB4" w:rsidRPr="00BD18A2" w:rsidRDefault="00B87AB4" w:rsidP="007E7C74">
            <w:pPr>
              <w:tabs>
                <w:tab w:val="left" w:pos="900"/>
              </w:tabs>
              <w:spacing w:line="360" w:lineRule="auto"/>
              <w:outlineLvl w:val="0"/>
              <w:rPr>
                <w:rFonts w:ascii="Times New Roman"/>
                <w:sz w:val="24"/>
                <w:lang w:val="id-ID"/>
              </w:rPr>
            </w:pPr>
            <w:r w:rsidRPr="00BD18A2">
              <w:rPr>
                <w:rFonts w:ascii="Times New Roman"/>
                <w:sz w:val="24"/>
                <w:lang w:val="id-ID"/>
              </w:rPr>
              <w:t>Rp</w:t>
            </w:r>
            <w:r w:rsidR="00B826AB" w:rsidRPr="00BD18A2">
              <w:rPr>
                <w:rFonts w:ascii="Times New Roman"/>
                <w:sz w:val="24"/>
              </w:rPr>
              <w:t xml:space="preserve">     </w:t>
            </w:r>
            <w:r w:rsidRPr="00BD18A2">
              <w:rPr>
                <w:rFonts w:ascii="Times New Roman"/>
                <w:sz w:val="24"/>
              </w:rPr>
              <w:t xml:space="preserve">    10.500.000    </w:t>
            </w:r>
          </w:p>
        </w:tc>
      </w:tr>
      <w:tr w:rsidR="00B87AB4" w:rsidRPr="00B87AB4" w:rsidTr="007E7C74">
        <w:trPr>
          <w:trHeight w:val="317"/>
        </w:trPr>
        <w:tc>
          <w:tcPr>
            <w:tcW w:w="1070" w:type="dxa"/>
          </w:tcPr>
          <w:p w:rsidR="00B87AB4" w:rsidRPr="00BD18A2" w:rsidRDefault="00B87AB4" w:rsidP="007E7C74">
            <w:pPr>
              <w:tabs>
                <w:tab w:val="left" w:pos="900"/>
              </w:tabs>
              <w:spacing w:line="360" w:lineRule="auto"/>
              <w:jc w:val="center"/>
              <w:outlineLvl w:val="0"/>
              <w:rPr>
                <w:rFonts w:ascii="Times New Roman"/>
                <w:sz w:val="24"/>
                <w:szCs w:val="24"/>
                <w:lang w:val="id-ID"/>
              </w:rPr>
            </w:pPr>
            <w:r w:rsidRPr="00BD18A2">
              <w:rPr>
                <w:rFonts w:ascii="Times New Roman"/>
                <w:sz w:val="24"/>
                <w:szCs w:val="24"/>
              </w:rPr>
              <w:t>3</w:t>
            </w:r>
            <w:r w:rsidRPr="00BD18A2">
              <w:rPr>
                <w:rFonts w:ascii="Times New Roman"/>
                <w:sz w:val="24"/>
                <w:szCs w:val="24"/>
                <w:lang w:val="id-ID"/>
              </w:rPr>
              <w:t>.</w:t>
            </w:r>
          </w:p>
        </w:tc>
        <w:tc>
          <w:tcPr>
            <w:tcW w:w="8033" w:type="dxa"/>
            <w:gridSpan w:val="4"/>
          </w:tcPr>
          <w:p w:rsidR="00B87AB4" w:rsidRPr="00BD18A2" w:rsidRDefault="00B87AB4" w:rsidP="007E7C74">
            <w:pPr>
              <w:tabs>
                <w:tab w:val="left" w:pos="900"/>
              </w:tabs>
              <w:spacing w:line="360" w:lineRule="auto"/>
              <w:jc w:val="both"/>
              <w:outlineLvl w:val="0"/>
              <w:rPr>
                <w:rFonts w:ascii="Times New Roman"/>
                <w:sz w:val="24"/>
                <w:szCs w:val="24"/>
              </w:rPr>
            </w:pPr>
            <w:r w:rsidRPr="00BD18A2">
              <w:rPr>
                <w:rFonts w:ascii="Times New Roman"/>
                <w:sz w:val="24"/>
                <w:szCs w:val="24"/>
              </w:rPr>
              <w:t>KONSUMSI</w:t>
            </w:r>
          </w:p>
        </w:tc>
      </w:tr>
      <w:tr w:rsidR="00B87AB4" w:rsidRPr="00B87AB4" w:rsidTr="007E7C74">
        <w:tc>
          <w:tcPr>
            <w:tcW w:w="1070" w:type="dxa"/>
            <w:tcBorders>
              <w:bottom w:val="single" w:sz="4" w:space="0" w:color="auto"/>
            </w:tcBorders>
          </w:tcPr>
          <w:p w:rsidR="00B87AB4"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13</w:t>
            </w:r>
            <w:r w:rsidR="00B87AB4" w:rsidRPr="00BD18A2">
              <w:rPr>
                <w:rFonts w:ascii="Times New Roman"/>
                <w:sz w:val="24"/>
                <w:szCs w:val="24"/>
              </w:rPr>
              <w:t>/10/17</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12/10/17</w:t>
            </w:r>
          </w:p>
          <w:p w:rsidR="00196FBD" w:rsidRPr="00BD18A2" w:rsidRDefault="00196FBD"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12/10/17</w:t>
            </w:r>
          </w:p>
        </w:tc>
        <w:tc>
          <w:tcPr>
            <w:tcW w:w="2283" w:type="dxa"/>
            <w:tcBorders>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szCs w:val="24"/>
              </w:rPr>
            </w:pPr>
            <w:r w:rsidRPr="00BD18A2">
              <w:rPr>
                <w:rFonts w:ascii="Times New Roman"/>
                <w:sz w:val="24"/>
                <w:szCs w:val="24"/>
              </w:rPr>
              <w:t>Snack</w:t>
            </w:r>
          </w:p>
        </w:tc>
        <w:tc>
          <w:tcPr>
            <w:tcW w:w="1473" w:type="dxa"/>
            <w:tcBorders>
              <w:bottom w:val="single" w:sz="4" w:space="0" w:color="auto"/>
            </w:tcBorders>
          </w:tcPr>
          <w:p w:rsidR="00D671DF" w:rsidRPr="00BD18A2" w:rsidRDefault="00D671DF" w:rsidP="00D671DF">
            <w:pPr>
              <w:tabs>
                <w:tab w:val="left" w:pos="900"/>
              </w:tabs>
              <w:spacing w:line="360" w:lineRule="auto"/>
              <w:jc w:val="center"/>
              <w:outlineLvl w:val="0"/>
              <w:rPr>
                <w:rFonts w:ascii="Times New Roman"/>
                <w:sz w:val="24"/>
                <w:szCs w:val="24"/>
              </w:rPr>
            </w:pPr>
            <w:r w:rsidRPr="00BD18A2">
              <w:rPr>
                <w:rFonts w:ascii="Times New Roman"/>
                <w:sz w:val="24"/>
                <w:szCs w:val="24"/>
              </w:rPr>
              <w:t>90</w:t>
            </w:r>
          </w:p>
          <w:p w:rsidR="00D671DF" w:rsidRPr="00BD18A2" w:rsidRDefault="00D671DF" w:rsidP="00D671DF">
            <w:pPr>
              <w:tabs>
                <w:tab w:val="left" w:pos="900"/>
              </w:tabs>
              <w:spacing w:line="360" w:lineRule="auto"/>
              <w:jc w:val="center"/>
              <w:outlineLvl w:val="0"/>
              <w:rPr>
                <w:rFonts w:ascii="Times New Roman"/>
                <w:sz w:val="24"/>
                <w:szCs w:val="24"/>
              </w:rPr>
            </w:pPr>
            <w:r w:rsidRPr="00BD18A2">
              <w:rPr>
                <w:rFonts w:ascii="Times New Roman"/>
                <w:sz w:val="24"/>
                <w:szCs w:val="24"/>
              </w:rPr>
              <w:t>2</w:t>
            </w:r>
          </w:p>
          <w:p w:rsidR="00D671DF" w:rsidRPr="00BD18A2" w:rsidRDefault="00D671DF" w:rsidP="00D671DF">
            <w:pPr>
              <w:tabs>
                <w:tab w:val="left" w:pos="900"/>
              </w:tabs>
              <w:spacing w:line="360" w:lineRule="auto"/>
              <w:jc w:val="center"/>
              <w:outlineLvl w:val="0"/>
              <w:rPr>
                <w:rFonts w:ascii="Times New Roman"/>
                <w:sz w:val="24"/>
                <w:szCs w:val="24"/>
              </w:rPr>
            </w:pPr>
            <w:r w:rsidRPr="00BD18A2">
              <w:rPr>
                <w:rFonts w:ascii="Times New Roman"/>
                <w:sz w:val="24"/>
                <w:szCs w:val="24"/>
              </w:rPr>
              <w:t>80</w:t>
            </w:r>
          </w:p>
          <w:p w:rsidR="00D671DF" w:rsidRPr="00BD18A2" w:rsidRDefault="00D671DF" w:rsidP="00D671DF">
            <w:pPr>
              <w:tabs>
                <w:tab w:val="left" w:pos="900"/>
              </w:tabs>
              <w:spacing w:line="360" w:lineRule="auto"/>
              <w:jc w:val="center"/>
              <w:outlineLvl w:val="0"/>
              <w:rPr>
                <w:rFonts w:ascii="Times New Roman"/>
                <w:sz w:val="24"/>
                <w:szCs w:val="24"/>
              </w:rPr>
            </w:pPr>
            <w:r w:rsidRPr="00BD18A2">
              <w:rPr>
                <w:rFonts w:ascii="Times New Roman"/>
                <w:sz w:val="24"/>
                <w:szCs w:val="24"/>
              </w:rPr>
              <w:t>4</w:t>
            </w:r>
          </w:p>
          <w:p w:rsidR="00F8553D" w:rsidRPr="00BD18A2" w:rsidRDefault="00F8553D" w:rsidP="00D671DF">
            <w:pPr>
              <w:tabs>
                <w:tab w:val="left" w:pos="900"/>
              </w:tabs>
              <w:spacing w:line="360" w:lineRule="auto"/>
              <w:jc w:val="center"/>
              <w:outlineLvl w:val="0"/>
              <w:rPr>
                <w:rFonts w:ascii="Times New Roman"/>
                <w:sz w:val="24"/>
                <w:szCs w:val="24"/>
              </w:rPr>
            </w:pPr>
            <w:r w:rsidRPr="00BD18A2">
              <w:rPr>
                <w:rFonts w:ascii="Times New Roman"/>
                <w:sz w:val="24"/>
                <w:szCs w:val="24"/>
              </w:rPr>
              <w:t>7</w:t>
            </w:r>
          </w:p>
          <w:p w:rsidR="00F8553D" w:rsidRPr="00BD18A2" w:rsidRDefault="00F8553D" w:rsidP="00D671DF">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bottom w:val="single" w:sz="4" w:space="0" w:color="auto"/>
            </w:tcBorders>
          </w:tcPr>
          <w:p w:rsidR="00D671DF" w:rsidRPr="00BD18A2" w:rsidRDefault="00B87AB4" w:rsidP="007E7C74">
            <w:pPr>
              <w:tabs>
                <w:tab w:val="left" w:pos="900"/>
              </w:tabs>
              <w:spacing w:line="360" w:lineRule="auto"/>
              <w:outlineLvl w:val="0"/>
              <w:rPr>
                <w:rFonts w:ascii="Times New Roman"/>
                <w:sz w:val="24"/>
              </w:rPr>
            </w:pPr>
            <w:r w:rsidRPr="00BD18A2">
              <w:rPr>
                <w:rFonts w:ascii="Times New Roman"/>
                <w:sz w:val="24"/>
                <w:lang w:val="id-ID"/>
              </w:rPr>
              <w:t xml:space="preserve">Rp </w:t>
            </w:r>
            <w:r w:rsidR="007E7C74" w:rsidRPr="00BD18A2">
              <w:rPr>
                <w:rFonts w:ascii="Times New Roman"/>
                <w:sz w:val="24"/>
              </w:rPr>
              <w:t xml:space="preserve">  </w:t>
            </w:r>
            <w:r w:rsidR="00B826AB" w:rsidRPr="00BD18A2">
              <w:rPr>
                <w:rFonts w:ascii="Times New Roman"/>
                <w:sz w:val="24"/>
              </w:rPr>
              <w:t xml:space="preserve">    </w:t>
            </w:r>
            <w:r w:rsidR="00F8553D" w:rsidRPr="00BD18A2">
              <w:rPr>
                <w:rFonts w:ascii="Times New Roman"/>
                <w:sz w:val="24"/>
              </w:rPr>
              <w:t xml:space="preserve">        </w:t>
            </w:r>
            <w:r w:rsidR="007E7C74" w:rsidRPr="00BD18A2">
              <w:rPr>
                <w:rFonts w:ascii="Times New Roman"/>
                <w:sz w:val="24"/>
              </w:rPr>
              <w:t xml:space="preserve">   </w:t>
            </w:r>
            <w:r w:rsidR="00D671DF" w:rsidRPr="00BD18A2">
              <w:rPr>
                <w:rFonts w:ascii="Times New Roman"/>
                <w:sz w:val="24"/>
              </w:rPr>
              <w:t>6.600</w:t>
            </w:r>
          </w:p>
          <w:p w:rsidR="00D671DF" w:rsidRPr="00BD18A2" w:rsidRDefault="00D671DF" w:rsidP="007E7C74">
            <w:pPr>
              <w:tabs>
                <w:tab w:val="left" w:pos="900"/>
              </w:tabs>
              <w:spacing w:line="360" w:lineRule="auto"/>
              <w:outlineLvl w:val="0"/>
              <w:rPr>
                <w:rFonts w:ascii="Times New Roman"/>
                <w:sz w:val="24"/>
              </w:rPr>
            </w:pPr>
            <w:r w:rsidRPr="00BD18A2">
              <w:rPr>
                <w:rFonts w:ascii="Times New Roman"/>
                <w:sz w:val="24"/>
              </w:rPr>
              <w:t>Rp</w:t>
            </w:r>
            <w:r w:rsidR="00F8553D" w:rsidRPr="00BD18A2">
              <w:rPr>
                <w:rFonts w:ascii="Times New Roman"/>
                <w:sz w:val="24"/>
              </w:rPr>
              <w:t xml:space="preserve">                </w:t>
            </w:r>
            <w:r w:rsidRPr="00BD18A2">
              <w:rPr>
                <w:rFonts w:ascii="Times New Roman"/>
                <w:sz w:val="24"/>
              </w:rPr>
              <w:t xml:space="preserve">  9.100</w:t>
            </w:r>
          </w:p>
          <w:p w:rsidR="00D671DF" w:rsidRPr="00BD18A2" w:rsidRDefault="00D671DF" w:rsidP="007E7C74">
            <w:pPr>
              <w:tabs>
                <w:tab w:val="left" w:pos="900"/>
              </w:tabs>
              <w:spacing w:line="360" w:lineRule="auto"/>
              <w:outlineLvl w:val="0"/>
              <w:rPr>
                <w:rFonts w:ascii="Times New Roman"/>
                <w:sz w:val="24"/>
              </w:rPr>
            </w:pPr>
            <w:r w:rsidRPr="00BD18A2">
              <w:rPr>
                <w:rFonts w:ascii="Times New Roman"/>
                <w:sz w:val="24"/>
              </w:rPr>
              <w:t>Rp</w:t>
            </w:r>
            <w:r w:rsidR="00B826AB" w:rsidRPr="00BD18A2">
              <w:rPr>
                <w:rFonts w:ascii="Times New Roman"/>
                <w:sz w:val="24"/>
              </w:rPr>
              <w:t xml:space="preserve">            </w:t>
            </w:r>
            <w:r w:rsidR="00F8553D" w:rsidRPr="00BD18A2">
              <w:rPr>
                <w:rFonts w:ascii="Times New Roman"/>
                <w:sz w:val="24"/>
              </w:rPr>
              <w:t xml:space="preserve">     </w:t>
            </w:r>
            <w:r w:rsidRPr="00BD18A2">
              <w:rPr>
                <w:rFonts w:ascii="Times New Roman"/>
                <w:sz w:val="24"/>
              </w:rPr>
              <w:t xml:space="preserve"> 7.000</w:t>
            </w:r>
          </w:p>
          <w:p w:rsidR="00F8553D" w:rsidRPr="00BD18A2" w:rsidRDefault="00D671DF" w:rsidP="007E7C74">
            <w:pPr>
              <w:tabs>
                <w:tab w:val="left" w:pos="900"/>
              </w:tabs>
              <w:spacing w:line="360" w:lineRule="auto"/>
              <w:outlineLvl w:val="0"/>
              <w:rPr>
                <w:rFonts w:ascii="Times New Roman"/>
                <w:sz w:val="24"/>
              </w:rPr>
            </w:pPr>
            <w:r w:rsidRPr="00BD18A2">
              <w:rPr>
                <w:rFonts w:ascii="Times New Roman"/>
                <w:sz w:val="24"/>
              </w:rPr>
              <w:t>Rp</w:t>
            </w:r>
            <w:r w:rsidR="00B826AB" w:rsidRPr="00BD18A2">
              <w:rPr>
                <w:rFonts w:ascii="Times New Roman"/>
                <w:sz w:val="24"/>
              </w:rPr>
              <w:t xml:space="preserve">     </w:t>
            </w:r>
            <w:r w:rsidR="00F8553D" w:rsidRPr="00BD18A2">
              <w:rPr>
                <w:rFonts w:ascii="Times New Roman"/>
                <w:sz w:val="24"/>
              </w:rPr>
              <w:t xml:space="preserve">            </w:t>
            </w:r>
            <w:r w:rsidRPr="00BD18A2">
              <w:rPr>
                <w:rFonts w:ascii="Times New Roman"/>
                <w:sz w:val="24"/>
              </w:rPr>
              <w:t xml:space="preserve"> </w:t>
            </w:r>
            <w:r w:rsidR="00F8553D" w:rsidRPr="00BD18A2">
              <w:rPr>
                <w:rFonts w:ascii="Times New Roman"/>
                <w:sz w:val="24"/>
              </w:rPr>
              <w:t>9.700</w:t>
            </w:r>
            <w:r w:rsidR="007E7C74" w:rsidRPr="00BD18A2">
              <w:rPr>
                <w:rFonts w:ascii="Times New Roman"/>
                <w:sz w:val="24"/>
              </w:rPr>
              <w:t xml:space="preserve">   </w:t>
            </w:r>
          </w:p>
          <w:p w:rsidR="00F8553D"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F8553D" w:rsidRPr="00BD18A2">
              <w:rPr>
                <w:rFonts w:ascii="Times New Roman"/>
                <w:sz w:val="24"/>
              </w:rPr>
              <w:t xml:space="preserve">         8.500</w:t>
            </w:r>
            <w:r w:rsidR="007E7C74" w:rsidRPr="00BD18A2">
              <w:rPr>
                <w:rFonts w:ascii="Times New Roman"/>
                <w:sz w:val="24"/>
              </w:rPr>
              <w:t xml:space="preserve">      </w:t>
            </w:r>
          </w:p>
          <w:p w:rsidR="00B87AB4"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F8553D" w:rsidRPr="00BD18A2">
              <w:rPr>
                <w:rFonts w:ascii="Times New Roman"/>
                <w:sz w:val="24"/>
              </w:rPr>
              <w:t xml:space="preserve">                8.300</w:t>
            </w:r>
            <w:r w:rsidR="007E7C74" w:rsidRPr="00BD18A2">
              <w:rPr>
                <w:rFonts w:ascii="Times New Roman"/>
                <w:sz w:val="24"/>
              </w:rPr>
              <w:t xml:space="preserve">   </w:t>
            </w:r>
          </w:p>
        </w:tc>
        <w:tc>
          <w:tcPr>
            <w:tcW w:w="2117" w:type="dxa"/>
          </w:tcPr>
          <w:p w:rsidR="00B87AB4" w:rsidRPr="00BD18A2" w:rsidRDefault="00B87AB4" w:rsidP="00F8553D">
            <w:pPr>
              <w:tabs>
                <w:tab w:val="left" w:pos="900"/>
              </w:tabs>
              <w:spacing w:line="360" w:lineRule="auto"/>
              <w:outlineLvl w:val="0"/>
              <w:rPr>
                <w:rFonts w:ascii="Times New Roman"/>
                <w:sz w:val="24"/>
              </w:rPr>
            </w:pPr>
            <w:r w:rsidRPr="00BD18A2">
              <w:rPr>
                <w:rFonts w:ascii="Times New Roman"/>
                <w:sz w:val="24"/>
                <w:lang w:val="id-ID"/>
              </w:rPr>
              <w:t>Rp</w:t>
            </w:r>
            <w:r w:rsidR="00F8553D" w:rsidRPr="00BD18A2">
              <w:rPr>
                <w:rFonts w:ascii="Times New Roman"/>
                <w:sz w:val="24"/>
              </w:rPr>
              <w:t xml:space="preserve">             </w:t>
            </w:r>
            <w:r w:rsidRPr="00BD18A2">
              <w:rPr>
                <w:rFonts w:ascii="Times New Roman"/>
                <w:sz w:val="24"/>
              </w:rPr>
              <w:t xml:space="preserve"> </w:t>
            </w:r>
            <w:r w:rsidR="00431DFE" w:rsidRPr="00BD18A2">
              <w:rPr>
                <w:rFonts w:ascii="Times New Roman"/>
                <w:sz w:val="24"/>
              </w:rPr>
              <w:t>594.000</w:t>
            </w:r>
          </w:p>
          <w:p w:rsidR="00431DFE" w:rsidRPr="00BD18A2" w:rsidRDefault="00431DFE" w:rsidP="00F8553D">
            <w:pPr>
              <w:tabs>
                <w:tab w:val="left" w:pos="900"/>
              </w:tabs>
              <w:spacing w:line="360" w:lineRule="auto"/>
              <w:outlineLvl w:val="0"/>
              <w:rPr>
                <w:rFonts w:ascii="Times New Roman"/>
                <w:sz w:val="24"/>
              </w:rPr>
            </w:pPr>
            <w:r w:rsidRPr="00BD18A2">
              <w:rPr>
                <w:rFonts w:ascii="Times New Roman"/>
                <w:sz w:val="24"/>
              </w:rPr>
              <w:t>Rp</w:t>
            </w:r>
            <w:r w:rsidR="00B826AB" w:rsidRPr="00BD18A2">
              <w:rPr>
                <w:rFonts w:ascii="Times New Roman"/>
                <w:sz w:val="24"/>
              </w:rPr>
              <w:t xml:space="preserve">               </w:t>
            </w:r>
            <w:r w:rsidRPr="00BD18A2">
              <w:rPr>
                <w:rFonts w:ascii="Times New Roman"/>
                <w:sz w:val="24"/>
              </w:rPr>
              <w:t xml:space="preserve"> 18.200</w:t>
            </w:r>
          </w:p>
          <w:p w:rsidR="00431DFE" w:rsidRPr="00BD18A2" w:rsidRDefault="00431DFE" w:rsidP="00F8553D">
            <w:pPr>
              <w:tabs>
                <w:tab w:val="left" w:pos="900"/>
              </w:tabs>
              <w:spacing w:line="360" w:lineRule="auto"/>
              <w:outlineLvl w:val="0"/>
              <w:rPr>
                <w:rFonts w:ascii="Times New Roman"/>
                <w:sz w:val="24"/>
              </w:rPr>
            </w:pPr>
            <w:r w:rsidRPr="00BD18A2">
              <w:rPr>
                <w:rFonts w:ascii="Times New Roman"/>
                <w:sz w:val="24"/>
              </w:rPr>
              <w:t xml:space="preserve">Rp </w:t>
            </w:r>
            <w:r w:rsidR="00B826AB" w:rsidRPr="00BD18A2">
              <w:rPr>
                <w:rFonts w:ascii="Times New Roman"/>
                <w:sz w:val="24"/>
              </w:rPr>
              <w:t xml:space="preserve">             </w:t>
            </w:r>
            <w:r w:rsidRPr="00BD18A2">
              <w:rPr>
                <w:rFonts w:ascii="Times New Roman"/>
                <w:sz w:val="24"/>
              </w:rPr>
              <w:t>560.000</w:t>
            </w:r>
          </w:p>
          <w:p w:rsidR="00431DFE" w:rsidRPr="00BD18A2" w:rsidRDefault="00431DFE" w:rsidP="00F8553D">
            <w:pPr>
              <w:tabs>
                <w:tab w:val="left" w:pos="900"/>
              </w:tabs>
              <w:spacing w:line="360" w:lineRule="auto"/>
              <w:outlineLvl w:val="0"/>
              <w:rPr>
                <w:rFonts w:ascii="Times New Roman"/>
                <w:sz w:val="24"/>
              </w:rPr>
            </w:pPr>
            <w:r w:rsidRPr="00BD18A2">
              <w:rPr>
                <w:rFonts w:ascii="Times New Roman"/>
                <w:sz w:val="24"/>
              </w:rPr>
              <w:t xml:space="preserve">Rp </w:t>
            </w:r>
            <w:r w:rsidR="00B826AB" w:rsidRPr="00BD18A2">
              <w:rPr>
                <w:rFonts w:ascii="Times New Roman"/>
                <w:sz w:val="24"/>
              </w:rPr>
              <w:t xml:space="preserve">               </w:t>
            </w:r>
            <w:r w:rsidRPr="00BD18A2">
              <w:rPr>
                <w:rFonts w:ascii="Times New Roman"/>
                <w:sz w:val="24"/>
              </w:rPr>
              <w:t>38.800</w:t>
            </w:r>
          </w:p>
          <w:p w:rsidR="00431DFE" w:rsidRPr="00BD18A2" w:rsidRDefault="00431DFE" w:rsidP="00F8553D">
            <w:pPr>
              <w:tabs>
                <w:tab w:val="left" w:pos="900"/>
              </w:tabs>
              <w:spacing w:line="360" w:lineRule="auto"/>
              <w:outlineLvl w:val="0"/>
              <w:rPr>
                <w:rFonts w:ascii="Times New Roman"/>
                <w:sz w:val="24"/>
              </w:rPr>
            </w:pPr>
            <w:r w:rsidRPr="00BD18A2">
              <w:rPr>
                <w:rFonts w:ascii="Times New Roman"/>
                <w:sz w:val="24"/>
              </w:rPr>
              <w:t xml:space="preserve">Rp </w:t>
            </w:r>
            <w:r w:rsidR="00B826AB" w:rsidRPr="00BD18A2">
              <w:rPr>
                <w:rFonts w:ascii="Times New Roman"/>
                <w:sz w:val="24"/>
              </w:rPr>
              <w:t xml:space="preserve">               </w:t>
            </w:r>
            <w:r w:rsidRPr="00BD18A2">
              <w:rPr>
                <w:rFonts w:ascii="Times New Roman"/>
                <w:sz w:val="24"/>
              </w:rPr>
              <w:t>59.500</w:t>
            </w:r>
          </w:p>
          <w:p w:rsidR="00431DFE" w:rsidRPr="00BD18A2" w:rsidRDefault="00431DFE" w:rsidP="00F8553D">
            <w:pPr>
              <w:tabs>
                <w:tab w:val="left" w:pos="900"/>
              </w:tabs>
              <w:spacing w:line="360" w:lineRule="auto"/>
              <w:outlineLvl w:val="0"/>
              <w:rPr>
                <w:rFonts w:ascii="Times New Roman"/>
                <w:b/>
                <w:sz w:val="24"/>
              </w:rPr>
            </w:pPr>
            <w:r w:rsidRPr="00BD18A2">
              <w:rPr>
                <w:rFonts w:ascii="Times New Roman"/>
                <w:sz w:val="24"/>
              </w:rPr>
              <w:t xml:space="preserve">Rp </w:t>
            </w:r>
            <w:r w:rsidR="00B826AB" w:rsidRPr="00BD18A2">
              <w:rPr>
                <w:rFonts w:ascii="Times New Roman"/>
                <w:sz w:val="24"/>
              </w:rPr>
              <w:t xml:space="preserve">               </w:t>
            </w:r>
            <w:r w:rsidRPr="00BD18A2">
              <w:rPr>
                <w:rFonts w:ascii="Times New Roman"/>
                <w:sz w:val="24"/>
              </w:rPr>
              <w:t>83.000</w:t>
            </w:r>
          </w:p>
        </w:tc>
      </w:tr>
      <w:tr w:rsidR="00B87AB4" w:rsidRPr="00B87AB4" w:rsidTr="007E7C74">
        <w:tc>
          <w:tcPr>
            <w:tcW w:w="1070" w:type="dxa"/>
            <w:tcBorders>
              <w:bottom w:val="single" w:sz="4" w:space="0" w:color="auto"/>
            </w:tcBorders>
          </w:tcPr>
          <w:p w:rsidR="00B87AB4"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12</w:t>
            </w:r>
            <w:r w:rsidR="00B87AB4" w:rsidRPr="00BD18A2">
              <w:rPr>
                <w:rFonts w:ascii="Times New Roman"/>
                <w:sz w:val="24"/>
                <w:szCs w:val="24"/>
              </w:rPr>
              <w:t>/10/17</w:t>
            </w:r>
          </w:p>
          <w:p w:rsidR="00196FBD" w:rsidRPr="00BD18A2" w:rsidRDefault="00196FBD"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12/10/17</w:t>
            </w:r>
          </w:p>
        </w:tc>
        <w:tc>
          <w:tcPr>
            <w:tcW w:w="2283" w:type="dxa"/>
            <w:tcBorders>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szCs w:val="24"/>
              </w:rPr>
            </w:pPr>
            <w:r w:rsidRPr="00BD18A2">
              <w:rPr>
                <w:rFonts w:ascii="Times New Roman"/>
                <w:sz w:val="24"/>
                <w:szCs w:val="24"/>
              </w:rPr>
              <w:t>Makan Siang</w:t>
            </w:r>
          </w:p>
        </w:tc>
        <w:tc>
          <w:tcPr>
            <w:tcW w:w="1473" w:type="dxa"/>
            <w:tcBorders>
              <w:bottom w:val="single" w:sz="4" w:space="0" w:color="auto"/>
            </w:tcBorders>
          </w:tcPr>
          <w:p w:rsidR="00B87AB4" w:rsidRPr="00BD18A2" w:rsidRDefault="00D671DF" w:rsidP="007E7C74">
            <w:pPr>
              <w:tabs>
                <w:tab w:val="left" w:pos="900"/>
              </w:tabs>
              <w:spacing w:line="360" w:lineRule="auto"/>
              <w:jc w:val="center"/>
              <w:outlineLvl w:val="0"/>
              <w:rPr>
                <w:rFonts w:ascii="Times New Roman"/>
                <w:sz w:val="24"/>
                <w:szCs w:val="24"/>
              </w:rPr>
            </w:pPr>
            <w:r w:rsidRPr="00BD18A2">
              <w:rPr>
                <w:rFonts w:ascii="Times New Roman"/>
                <w:sz w:val="24"/>
                <w:szCs w:val="24"/>
              </w:rPr>
              <w:t>260</w:t>
            </w:r>
          </w:p>
          <w:p w:rsidR="00D671DF" w:rsidRPr="00BD18A2" w:rsidRDefault="00D671DF" w:rsidP="007E7C74">
            <w:pPr>
              <w:tabs>
                <w:tab w:val="left" w:pos="900"/>
              </w:tabs>
              <w:spacing w:line="360" w:lineRule="auto"/>
              <w:jc w:val="center"/>
              <w:outlineLvl w:val="0"/>
              <w:rPr>
                <w:rFonts w:ascii="Times New Roman"/>
                <w:b/>
                <w:sz w:val="24"/>
                <w:szCs w:val="24"/>
              </w:rPr>
            </w:pPr>
            <w:r w:rsidRPr="00BD18A2">
              <w:rPr>
                <w:rFonts w:ascii="Times New Roman"/>
                <w:sz w:val="24"/>
                <w:szCs w:val="24"/>
              </w:rPr>
              <w:t>4</w:t>
            </w:r>
          </w:p>
        </w:tc>
        <w:tc>
          <w:tcPr>
            <w:tcW w:w="2160" w:type="dxa"/>
            <w:tcBorders>
              <w:bottom w:val="single" w:sz="4" w:space="0" w:color="auto"/>
            </w:tcBorders>
          </w:tcPr>
          <w:p w:rsidR="00D671DF" w:rsidRPr="00BD18A2" w:rsidRDefault="007E7C74" w:rsidP="007E7C74">
            <w:pPr>
              <w:tabs>
                <w:tab w:val="left" w:pos="900"/>
              </w:tabs>
              <w:spacing w:line="360" w:lineRule="auto"/>
              <w:outlineLvl w:val="0"/>
              <w:rPr>
                <w:rFonts w:ascii="Times New Roman"/>
                <w:sz w:val="24"/>
              </w:rPr>
            </w:pPr>
            <w:r w:rsidRPr="00BD18A2">
              <w:rPr>
                <w:rFonts w:ascii="Times New Roman"/>
                <w:sz w:val="24"/>
              </w:rPr>
              <w:t xml:space="preserve">Rp        </w:t>
            </w:r>
            <w:r w:rsidR="00B826AB" w:rsidRPr="00BD18A2">
              <w:rPr>
                <w:rFonts w:ascii="Times New Roman"/>
                <w:sz w:val="24"/>
              </w:rPr>
              <w:t xml:space="preserve">       </w:t>
            </w:r>
            <w:r w:rsidRPr="00BD18A2">
              <w:rPr>
                <w:rFonts w:ascii="Times New Roman"/>
                <w:sz w:val="24"/>
              </w:rPr>
              <w:t xml:space="preserve"> </w:t>
            </w:r>
            <w:r w:rsidR="00D671DF" w:rsidRPr="00BD18A2">
              <w:rPr>
                <w:rFonts w:ascii="Times New Roman"/>
                <w:sz w:val="24"/>
              </w:rPr>
              <w:t>15.000</w:t>
            </w:r>
          </w:p>
          <w:p w:rsidR="00B87AB4" w:rsidRPr="00BD18A2" w:rsidRDefault="00D671DF" w:rsidP="007E7C74">
            <w:pPr>
              <w:tabs>
                <w:tab w:val="left" w:pos="900"/>
              </w:tabs>
              <w:spacing w:line="360" w:lineRule="auto"/>
              <w:outlineLvl w:val="0"/>
              <w:rPr>
                <w:rFonts w:ascii="Times New Roman"/>
                <w:b/>
                <w:sz w:val="24"/>
              </w:rPr>
            </w:pPr>
            <w:r w:rsidRPr="00BD18A2">
              <w:rPr>
                <w:rFonts w:ascii="Times New Roman"/>
                <w:sz w:val="24"/>
              </w:rPr>
              <w:t>R</w:t>
            </w:r>
            <w:r w:rsidR="00B826AB" w:rsidRPr="00BD18A2">
              <w:rPr>
                <w:rFonts w:ascii="Times New Roman"/>
                <w:sz w:val="24"/>
              </w:rPr>
              <w:t xml:space="preserve">p        </w:t>
            </w:r>
            <w:r w:rsidRPr="00BD18A2">
              <w:rPr>
                <w:rFonts w:ascii="Times New Roman"/>
                <w:sz w:val="24"/>
              </w:rPr>
              <w:t xml:space="preserve">        20.000</w:t>
            </w:r>
            <w:r w:rsidR="007E7C74" w:rsidRPr="00BD18A2">
              <w:rPr>
                <w:rFonts w:ascii="Times New Roman"/>
                <w:sz w:val="24"/>
              </w:rPr>
              <w:t xml:space="preserve">         </w:t>
            </w:r>
          </w:p>
        </w:tc>
        <w:tc>
          <w:tcPr>
            <w:tcW w:w="2117" w:type="dxa"/>
          </w:tcPr>
          <w:p w:rsidR="00B87AB4"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D671DF" w:rsidRPr="00BD18A2">
              <w:rPr>
                <w:rFonts w:ascii="Times New Roman"/>
                <w:sz w:val="24"/>
              </w:rPr>
              <w:t>3.900.000</w:t>
            </w:r>
          </w:p>
          <w:p w:rsidR="00D671DF"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D671DF" w:rsidRPr="00BD18A2">
              <w:rPr>
                <w:rFonts w:ascii="Times New Roman"/>
                <w:sz w:val="24"/>
              </w:rPr>
              <w:t xml:space="preserve">       80.000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szCs w:val="24"/>
              </w:rPr>
            </w:pPr>
            <w:r w:rsidRPr="00BD18A2">
              <w:rPr>
                <w:rFonts w:ascii="Times New Roman"/>
                <w:sz w:val="24"/>
                <w:szCs w:val="24"/>
              </w:rPr>
              <w:t>Catering</w:t>
            </w:r>
          </w:p>
        </w:tc>
        <w:tc>
          <w:tcPr>
            <w:tcW w:w="1473"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140</w:t>
            </w:r>
          </w:p>
        </w:tc>
        <w:tc>
          <w:tcPr>
            <w:tcW w:w="2160" w:type="dxa"/>
            <w:tcBorders>
              <w:bottom w:val="single" w:sz="4" w:space="0" w:color="auto"/>
            </w:tcBorders>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7E7C74" w:rsidRPr="00BD18A2">
              <w:rPr>
                <w:rFonts w:ascii="Times New Roman"/>
                <w:sz w:val="24"/>
              </w:rPr>
              <w:t xml:space="preserve">               </w:t>
            </w:r>
            <w:r w:rsidR="00B87AB4" w:rsidRPr="00BD18A2">
              <w:rPr>
                <w:rFonts w:ascii="Times New Roman"/>
                <w:sz w:val="24"/>
              </w:rPr>
              <w:t>40.000</w:t>
            </w:r>
          </w:p>
        </w:tc>
        <w:tc>
          <w:tcPr>
            <w:tcW w:w="2117" w:type="dxa"/>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B87AB4" w:rsidRPr="00BD18A2">
              <w:rPr>
                <w:rFonts w:ascii="Times New Roman"/>
                <w:sz w:val="24"/>
              </w:rPr>
              <w:t>5.600.000</w:t>
            </w:r>
          </w:p>
        </w:tc>
      </w:tr>
      <w:tr w:rsidR="00B87AB4" w:rsidRPr="00B87AB4" w:rsidTr="007E7C74">
        <w:tc>
          <w:tcPr>
            <w:tcW w:w="1070" w:type="dxa"/>
            <w:tcBorders>
              <w:bottom w:val="single" w:sz="4" w:space="0" w:color="auto"/>
            </w:tcBorders>
          </w:tcPr>
          <w:p w:rsidR="00B87AB4" w:rsidRPr="00BD18A2" w:rsidRDefault="00196FBD" w:rsidP="007E7C74">
            <w:pPr>
              <w:tabs>
                <w:tab w:val="left" w:pos="900"/>
              </w:tabs>
              <w:spacing w:line="360" w:lineRule="auto"/>
              <w:jc w:val="center"/>
              <w:outlineLvl w:val="0"/>
              <w:rPr>
                <w:rFonts w:ascii="Times New Roman"/>
                <w:b/>
                <w:sz w:val="24"/>
                <w:szCs w:val="24"/>
              </w:rPr>
            </w:pPr>
            <w:r w:rsidRPr="00BD18A2">
              <w:rPr>
                <w:rFonts w:ascii="Times New Roman"/>
                <w:sz w:val="24"/>
                <w:szCs w:val="24"/>
              </w:rPr>
              <w:t>12</w:t>
            </w:r>
            <w:r w:rsidR="00B87AB4" w:rsidRPr="00BD18A2">
              <w:rPr>
                <w:rFonts w:ascii="Times New Roman"/>
                <w:sz w:val="24"/>
                <w:szCs w:val="24"/>
              </w:rPr>
              <w:t>/10/17</w:t>
            </w:r>
          </w:p>
        </w:tc>
        <w:tc>
          <w:tcPr>
            <w:tcW w:w="2283" w:type="dxa"/>
            <w:tcBorders>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szCs w:val="24"/>
              </w:rPr>
            </w:pPr>
            <w:r w:rsidRPr="00BD18A2">
              <w:rPr>
                <w:rFonts w:ascii="Times New Roman"/>
                <w:sz w:val="24"/>
                <w:szCs w:val="24"/>
              </w:rPr>
              <w:t>Makan Siang Pembicara</w:t>
            </w:r>
            <w:r w:rsidR="009E4327">
              <w:rPr>
                <w:rFonts w:ascii="Times New Roman"/>
                <w:sz w:val="24"/>
                <w:szCs w:val="24"/>
              </w:rPr>
              <w:t xml:space="preserve"> </w:t>
            </w:r>
            <w:r w:rsidRPr="00BD18A2">
              <w:rPr>
                <w:rFonts w:ascii="Times New Roman"/>
                <w:sz w:val="24"/>
                <w:szCs w:val="24"/>
              </w:rPr>
              <w:t>Seminar</w:t>
            </w:r>
          </w:p>
        </w:tc>
        <w:tc>
          <w:tcPr>
            <w:tcW w:w="1473"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4</w:t>
            </w:r>
          </w:p>
        </w:tc>
        <w:tc>
          <w:tcPr>
            <w:tcW w:w="2160" w:type="dxa"/>
            <w:tcBorders>
              <w:bottom w:val="single" w:sz="4" w:space="0" w:color="auto"/>
            </w:tcBorders>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7E7C74" w:rsidRPr="00BD18A2">
              <w:rPr>
                <w:rFonts w:ascii="Times New Roman"/>
                <w:sz w:val="24"/>
              </w:rPr>
              <w:t xml:space="preserve">        </w:t>
            </w:r>
            <w:r w:rsidR="00B87AB4" w:rsidRPr="00BD18A2">
              <w:rPr>
                <w:rFonts w:ascii="Times New Roman"/>
                <w:sz w:val="24"/>
              </w:rPr>
              <w:t>39.000</w:t>
            </w:r>
          </w:p>
        </w:tc>
        <w:tc>
          <w:tcPr>
            <w:tcW w:w="2117" w:type="dxa"/>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B87AB4" w:rsidRPr="00BD18A2">
              <w:rPr>
                <w:rFonts w:ascii="Times New Roman"/>
                <w:sz w:val="24"/>
              </w:rPr>
              <w:t xml:space="preserve">     156.000</w:t>
            </w:r>
          </w:p>
        </w:tc>
      </w:tr>
      <w:tr w:rsidR="00B87AB4" w:rsidRPr="00B87AB4" w:rsidTr="007E7C74">
        <w:tc>
          <w:tcPr>
            <w:tcW w:w="1070" w:type="dxa"/>
            <w:tcBorders>
              <w:bottom w:val="single" w:sz="4" w:space="0" w:color="auto"/>
            </w:tcBorders>
          </w:tcPr>
          <w:p w:rsidR="00B87AB4" w:rsidRPr="00BD18A2" w:rsidRDefault="00196FBD" w:rsidP="007E7C74">
            <w:pPr>
              <w:tabs>
                <w:tab w:val="left" w:pos="900"/>
              </w:tabs>
              <w:spacing w:line="360" w:lineRule="auto"/>
              <w:jc w:val="center"/>
              <w:outlineLvl w:val="0"/>
              <w:rPr>
                <w:rFonts w:ascii="Times New Roman"/>
                <w:b/>
                <w:sz w:val="24"/>
                <w:szCs w:val="24"/>
              </w:rPr>
            </w:pPr>
            <w:r w:rsidRPr="00BD18A2">
              <w:rPr>
                <w:rFonts w:ascii="Times New Roman"/>
                <w:sz w:val="24"/>
                <w:szCs w:val="24"/>
              </w:rPr>
              <w:t>13</w:t>
            </w:r>
            <w:r w:rsidR="00B87AB4" w:rsidRPr="00BD18A2">
              <w:rPr>
                <w:rFonts w:ascii="Times New Roman"/>
                <w:sz w:val="24"/>
                <w:szCs w:val="24"/>
              </w:rPr>
              <w:t>/10/17</w:t>
            </w:r>
          </w:p>
        </w:tc>
        <w:tc>
          <w:tcPr>
            <w:tcW w:w="2283" w:type="dxa"/>
            <w:tcBorders>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szCs w:val="24"/>
              </w:rPr>
            </w:pPr>
            <w:r w:rsidRPr="00BD18A2">
              <w:rPr>
                <w:rFonts w:ascii="Times New Roman"/>
                <w:sz w:val="24"/>
                <w:szCs w:val="24"/>
              </w:rPr>
              <w:t>Makan Siang Pembicara Workshop</w:t>
            </w:r>
          </w:p>
        </w:tc>
        <w:tc>
          <w:tcPr>
            <w:tcW w:w="1473"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2</w:t>
            </w:r>
          </w:p>
        </w:tc>
        <w:tc>
          <w:tcPr>
            <w:tcW w:w="2160" w:type="dxa"/>
            <w:tcBorders>
              <w:bottom w:val="single" w:sz="4" w:space="0" w:color="auto"/>
            </w:tcBorders>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7E7C74" w:rsidRPr="00BD18A2">
              <w:rPr>
                <w:rFonts w:ascii="Times New Roman"/>
                <w:sz w:val="24"/>
              </w:rPr>
              <w:t xml:space="preserve">    </w:t>
            </w:r>
            <w:r w:rsidR="00B87AB4" w:rsidRPr="00BD18A2">
              <w:rPr>
                <w:rFonts w:ascii="Times New Roman"/>
                <w:sz w:val="24"/>
              </w:rPr>
              <w:t>39.000</w:t>
            </w:r>
          </w:p>
        </w:tc>
        <w:tc>
          <w:tcPr>
            <w:tcW w:w="2117" w:type="dxa"/>
          </w:tcPr>
          <w:p w:rsidR="00B87AB4" w:rsidRPr="00BD18A2" w:rsidRDefault="00B826AB" w:rsidP="007E7C74">
            <w:pPr>
              <w:tabs>
                <w:tab w:val="left" w:pos="900"/>
              </w:tabs>
              <w:spacing w:line="360" w:lineRule="auto"/>
              <w:outlineLvl w:val="0"/>
              <w:rPr>
                <w:rFonts w:ascii="Times New Roman"/>
                <w:b/>
                <w:sz w:val="24"/>
              </w:rPr>
            </w:pPr>
            <w:r w:rsidRPr="00BD18A2">
              <w:rPr>
                <w:rFonts w:ascii="Times New Roman"/>
                <w:sz w:val="24"/>
              </w:rPr>
              <w:t xml:space="preserve">Rp          </w:t>
            </w:r>
            <w:r w:rsidR="00B87AB4" w:rsidRPr="00BD18A2">
              <w:rPr>
                <w:rFonts w:ascii="Times New Roman"/>
                <w:sz w:val="24"/>
              </w:rPr>
              <w:t xml:space="preserve">      78.000</w:t>
            </w:r>
          </w:p>
        </w:tc>
      </w:tr>
      <w:tr w:rsidR="00D671DF" w:rsidRPr="00B87AB4" w:rsidTr="007E7C74">
        <w:tc>
          <w:tcPr>
            <w:tcW w:w="1070" w:type="dxa"/>
            <w:tcBorders>
              <w:bottom w:val="single" w:sz="4" w:space="0" w:color="auto"/>
            </w:tcBorders>
          </w:tcPr>
          <w:p w:rsidR="00D671DF" w:rsidRPr="00BD18A2" w:rsidRDefault="00D671DF" w:rsidP="007E7C74">
            <w:pPr>
              <w:tabs>
                <w:tab w:val="left" w:pos="900"/>
              </w:tabs>
              <w:spacing w:line="360" w:lineRule="auto"/>
              <w:jc w:val="center"/>
              <w:outlineLvl w:val="0"/>
              <w:rPr>
                <w:rFonts w:ascii="Times New Roman"/>
                <w:sz w:val="24"/>
                <w:szCs w:val="24"/>
              </w:rPr>
            </w:pPr>
            <w:r w:rsidRPr="00BD18A2">
              <w:rPr>
                <w:rFonts w:ascii="Times New Roman"/>
                <w:sz w:val="24"/>
                <w:szCs w:val="24"/>
              </w:rPr>
              <w:t>12/10/17</w:t>
            </w:r>
          </w:p>
        </w:tc>
        <w:tc>
          <w:tcPr>
            <w:tcW w:w="2283" w:type="dxa"/>
            <w:tcBorders>
              <w:bottom w:val="single" w:sz="4" w:space="0" w:color="auto"/>
            </w:tcBorders>
          </w:tcPr>
          <w:p w:rsidR="00D671DF" w:rsidRPr="00BD18A2" w:rsidRDefault="00D671DF" w:rsidP="007E7C74">
            <w:pPr>
              <w:tabs>
                <w:tab w:val="left" w:pos="900"/>
              </w:tabs>
              <w:spacing w:line="360" w:lineRule="auto"/>
              <w:jc w:val="both"/>
              <w:outlineLvl w:val="0"/>
              <w:rPr>
                <w:rFonts w:ascii="Times New Roman"/>
                <w:sz w:val="24"/>
                <w:szCs w:val="24"/>
              </w:rPr>
            </w:pPr>
            <w:r w:rsidRPr="00BD18A2">
              <w:rPr>
                <w:rFonts w:ascii="Times New Roman"/>
                <w:sz w:val="24"/>
                <w:szCs w:val="24"/>
              </w:rPr>
              <w:t>Sari Roti</w:t>
            </w:r>
          </w:p>
        </w:tc>
        <w:tc>
          <w:tcPr>
            <w:tcW w:w="1473" w:type="dxa"/>
            <w:tcBorders>
              <w:bottom w:val="single" w:sz="4" w:space="0" w:color="auto"/>
            </w:tcBorders>
          </w:tcPr>
          <w:p w:rsidR="00D671DF" w:rsidRPr="00BD18A2" w:rsidRDefault="00D671DF" w:rsidP="007E7C74">
            <w:pPr>
              <w:tabs>
                <w:tab w:val="left" w:pos="900"/>
              </w:tabs>
              <w:spacing w:line="360" w:lineRule="auto"/>
              <w:jc w:val="center"/>
              <w:outlineLvl w:val="0"/>
              <w:rPr>
                <w:rFonts w:ascii="Times New Roman"/>
                <w:sz w:val="24"/>
                <w:szCs w:val="24"/>
              </w:rPr>
            </w:pPr>
            <w:r w:rsidRPr="00BD18A2">
              <w:rPr>
                <w:rFonts w:ascii="Times New Roman"/>
                <w:sz w:val="24"/>
                <w:szCs w:val="24"/>
              </w:rPr>
              <w:t>350</w:t>
            </w:r>
          </w:p>
          <w:p w:rsidR="00D671DF" w:rsidRPr="00BD18A2" w:rsidRDefault="00D671DF" w:rsidP="007E7C74">
            <w:pPr>
              <w:tabs>
                <w:tab w:val="left" w:pos="900"/>
              </w:tabs>
              <w:spacing w:line="360" w:lineRule="auto"/>
              <w:jc w:val="center"/>
              <w:outlineLvl w:val="0"/>
              <w:rPr>
                <w:rFonts w:ascii="Times New Roman"/>
                <w:sz w:val="24"/>
                <w:szCs w:val="24"/>
              </w:rPr>
            </w:pPr>
            <w:r w:rsidRPr="00BD18A2">
              <w:rPr>
                <w:rFonts w:ascii="Times New Roman"/>
                <w:sz w:val="24"/>
                <w:szCs w:val="24"/>
              </w:rPr>
              <w:t>100</w:t>
            </w:r>
          </w:p>
        </w:tc>
        <w:tc>
          <w:tcPr>
            <w:tcW w:w="2160" w:type="dxa"/>
            <w:tcBorders>
              <w:bottom w:val="single" w:sz="4" w:space="0" w:color="auto"/>
            </w:tcBorders>
          </w:tcPr>
          <w:p w:rsidR="00D671DF"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D671DF" w:rsidRPr="00BD18A2">
              <w:rPr>
                <w:rFonts w:ascii="Times New Roman"/>
                <w:sz w:val="24"/>
              </w:rPr>
              <w:t xml:space="preserve">             3.600</w:t>
            </w:r>
          </w:p>
          <w:p w:rsidR="00D671DF"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D671DF" w:rsidRPr="00BD18A2">
              <w:rPr>
                <w:rFonts w:ascii="Times New Roman"/>
                <w:sz w:val="24"/>
              </w:rPr>
              <w:t xml:space="preserve">                3.200</w:t>
            </w:r>
          </w:p>
        </w:tc>
        <w:tc>
          <w:tcPr>
            <w:tcW w:w="2117" w:type="dxa"/>
          </w:tcPr>
          <w:p w:rsidR="00D671DF"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D671DF" w:rsidRPr="00BD18A2">
              <w:rPr>
                <w:rFonts w:ascii="Times New Roman"/>
                <w:sz w:val="24"/>
              </w:rPr>
              <w:t>1.260.000</w:t>
            </w:r>
          </w:p>
          <w:p w:rsidR="00D671DF" w:rsidRPr="00BD18A2" w:rsidRDefault="00B826AB" w:rsidP="007E7C74">
            <w:pPr>
              <w:tabs>
                <w:tab w:val="left" w:pos="900"/>
              </w:tabs>
              <w:spacing w:line="360" w:lineRule="auto"/>
              <w:outlineLvl w:val="0"/>
              <w:rPr>
                <w:rFonts w:ascii="Times New Roman"/>
                <w:sz w:val="24"/>
              </w:rPr>
            </w:pPr>
            <w:r w:rsidRPr="00BD18A2">
              <w:rPr>
                <w:rFonts w:ascii="Times New Roman"/>
                <w:sz w:val="24"/>
              </w:rPr>
              <w:t xml:space="preserve">Rp         </w:t>
            </w:r>
            <w:r w:rsidR="00D671DF" w:rsidRPr="00BD18A2">
              <w:rPr>
                <w:rFonts w:ascii="Times New Roman"/>
                <w:sz w:val="24"/>
              </w:rPr>
              <w:t xml:space="preserve">     320.000</w:t>
            </w:r>
          </w:p>
        </w:tc>
      </w:tr>
      <w:tr w:rsidR="00B87AB4" w:rsidRPr="00B87AB4" w:rsidTr="007E7C74">
        <w:tc>
          <w:tcPr>
            <w:tcW w:w="1070" w:type="dxa"/>
            <w:tcBorders>
              <w:right w:val="nil"/>
            </w:tcBorders>
          </w:tcPr>
          <w:p w:rsidR="00B87AB4" w:rsidRPr="00BD18A2" w:rsidRDefault="00B87AB4" w:rsidP="007E7C74">
            <w:pPr>
              <w:tabs>
                <w:tab w:val="left" w:pos="900"/>
              </w:tabs>
              <w:spacing w:line="360" w:lineRule="auto"/>
              <w:jc w:val="center"/>
              <w:outlineLvl w:val="0"/>
              <w:rPr>
                <w:rFonts w:ascii="Times New Roman"/>
                <w:b/>
                <w:sz w:val="24"/>
                <w:szCs w:val="24"/>
                <w:lang w:val="id-ID"/>
              </w:rPr>
            </w:pPr>
          </w:p>
        </w:tc>
        <w:tc>
          <w:tcPr>
            <w:tcW w:w="2283" w:type="dxa"/>
            <w:tcBorders>
              <w:left w:val="nil"/>
              <w:bottom w:val="single" w:sz="4" w:space="0" w:color="auto"/>
              <w:right w:val="nil"/>
            </w:tcBorders>
          </w:tcPr>
          <w:p w:rsidR="00B87AB4" w:rsidRPr="00BD18A2" w:rsidRDefault="00B87AB4" w:rsidP="007E7C74">
            <w:pPr>
              <w:tabs>
                <w:tab w:val="left" w:pos="900"/>
              </w:tabs>
              <w:spacing w:line="360" w:lineRule="auto"/>
              <w:jc w:val="both"/>
              <w:outlineLvl w:val="0"/>
              <w:rPr>
                <w:rFonts w:ascii="Times New Roman"/>
                <w:b/>
                <w:sz w:val="24"/>
                <w:szCs w:val="24"/>
                <w:lang w:val="id-ID"/>
              </w:rPr>
            </w:pPr>
          </w:p>
        </w:tc>
        <w:tc>
          <w:tcPr>
            <w:tcW w:w="1473" w:type="dxa"/>
            <w:tcBorders>
              <w:left w:val="nil"/>
              <w:bottom w:val="single" w:sz="4" w:space="0" w:color="auto"/>
              <w:right w:val="nil"/>
            </w:tcBorders>
          </w:tcPr>
          <w:p w:rsidR="00B87AB4" w:rsidRPr="00BD18A2" w:rsidRDefault="00B87AB4" w:rsidP="007E7C74">
            <w:pPr>
              <w:tabs>
                <w:tab w:val="left" w:pos="900"/>
              </w:tabs>
              <w:spacing w:line="360" w:lineRule="auto"/>
              <w:jc w:val="both"/>
              <w:outlineLvl w:val="0"/>
              <w:rPr>
                <w:rFonts w:ascii="Times New Roman"/>
                <w:b/>
                <w:sz w:val="24"/>
                <w:szCs w:val="24"/>
                <w:lang w:val="id-ID"/>
              </w:rPr>
            </w:pPr>
          </w:p>
        </w:tc>
        <w:tc>
          <w:tcPr>
            <w:tcW w:w="2160" w:type="dxa"/>
            <w:tcBorders>
              <w:left w:val="nil"/>
              <w:bottom w:val="single" w:sz="4" w:space="0" w:color="auto"/>
            </w:tcBorders>
          </w:tcPr>
          <w:p w:rsidR="00B87AB4" w:rsidRPr="00BD18A2" w:rsidRDefault="00B87AB4" w:rsidP="007E7C74">
            <w:pPr>
              <w:tabs>
                <w:tab w:val="left" w:pos="900"/>
              </w:tabs>
              <w:spacing w:line="360" w:lineRule="auto"/>
              <w:jc w:val="both"/>
              <w:outlineLvl w:val="0"/>
              <w:rPr>
                <w:rFonts w:ascii="Times New Roman"/>
                <w:b/>
                <w:sz w:val="24"/>
                <w:lang w:val="id-ID"/>
              </w:rPr>
            </w:pPr>
          </w:p>
        </w:tc>
        <w:tc>
          <w:tcPr>
            <w:tcW w:w="2117" w:type="dxa"/>
            <w:tcBorders>
              <w:bottom w:val="single" w:sz="4" w:space="0" w:color="auto"/>
            </w:tcBorders>
          </w:tcPr>
          <w:p w:rsidR="00B87AB4" w:rsidRPr="00BD18A2" w:rsidRDefault="00B87AB4" w:rsidP="007E7C74">
            <w:pPr>
              <w:tabs>
                <w:tab w:val="left" w:pos="900"/>
              </w:tabs>
              <w:spacing w:line="360" w:lineRule="auto"/>
              <w:outlineLvl w:val="0"/>
              <w:rPr>
                <w:rFonts w:ascii="Times New Roman"/>
                <w:sz w:val="24"/>
                <w:lang w:val="id-ID"/>
              </w:rPr>
            </w:pPr>
            <w:r w:rsidRPr="00BD18A2">
              <w:rPr>
                <w:rFonts w:ascii="Times New Roman"/>
                <w:sz w:val="24"/>
                <w:lang w:val="id-ID"/>
              </w:rPr>
              <w:t xml:space="preserve">Rp </w:t>
            </w:r>
            <w:r w:rsidR="00D671DF" w:rsidRPr="00BD18A2">
              <w:rPr>
                <w:rFonts w:ascii="Times New Roman"/>
                <w:sz w:val="24"/>
              </w:rPr>
              <w:t xml:space="preserve"> </w:t>
            </w:r>
            <w:r w:rsidRPr="00BD18A2">
              <w:rPr>
                <w:rFonts w:ascii="Times New Roman"/>
                <w:sz w:val="24"/>
              </w:rPr>
              <w:t xml:space="preserve">    </w:t>
            </w:r>
            <w:r w:rsidR="00B826AB" w:rsidRPr="00BD18A2">
              <w:rPr>
                <w:rFonts w:ascii="Times New Roman"/>
                <w:sz w:val="24"/>
              </w:rPr>
              <w:t xml:space="preserve">   </w:t>
            </w:r>
            <w:r w:rsidR="00431DFE" w:rsidRPr="00BD18A2">
              <w:rPr>
                <w:rFonts w:ascii="Times New Roman"/>
                <w:sz w:val="24"/>
              </w:rPr>
              <w:t>12.747.500</w:t>
            </w:r>
            <w:r w:rsidRPr="00BD18A2">
              <w:rPr>
                <w:rFonts w:ascii="Times New Roman"/>
                <w:sz w:val="24"/>
              </w:rPr>
              <w:t xml:space="preserve">  </w:t>
            </w:r>
          </w:p>
        </w:tc>
      </w:tr>
      <w:tr w:rsidR="00B87AB4" w:rsidRPr="00B87AB4" w:rsidTr="007E7C74">
        <w:tc>
          <w:tcPr>
            <w:tcW w:w="1070" w:type="dxa"/>
          </w:tcPr>
          <w:p w:rsidR="00B87AB4" w:rsidRPr="00BD18A2" w:rsidRDefault="00B87AB4" w:rsidP="007E7C74">
            <w:pPr>
              <w:tabs>
                <w:tab w:val="left" w:pos="900"/>
              </w:tabs>
              <w:spacing w:line="360" w:lineRule="auto"/>
              <w:jc w:val="center"/>
              <w:outlineLvl w:val="0"/>
              <w:rPr>
                <w:rFonts w:ascii="Times New Roman"/>
                <w:sz w:val="24"/>
                <w:szCs w:val="24"/>
              </w:rPr>
            </w:pPr>
            <w:r w:rsidRPr="00BD18A2">
              <w:rPr>
                <w:rFonts w:ascii="Times New Roman"/>
                <w:sz w:val="24"/>
                <w:szCs w:val="24"/>
              </w:rPr>
              <w:t>4.</w:t>
            </w:r>
          </w:p>
        </w:tc>
        <w:tc>
          <w:tcPr>
            <w:tcW w:w="2283" w:type="dxa"/>
            <w:tcBorders>
              <w:bottom w:val="single" w:sz="4" w:space="0" w:color="auto"/>
              <w:right w:val="nil"/>
            </w:tcBorders>
          </w:tcPr>
          <w:p w:rsidR="00B87AB4" w:rsidRPr="00BD18A2" w:rsidRDefault="00B87AB4" w:rsidP="007E7C74">
            <w:pPr>
              <w:tabs>
                <w:tab w:val="left" w:pos="900"/>
              </w:tabs>
              <w:spacing w:line="360" w:lineRule="auto"/>
              <w:jc w:val="both"/>
              <w:outlineLvl w:val="0"/>
              <w:rPr>
                <w:rFonts w:ascii="Times New Roman"/>
                <w:sz w:val="24"/>
                <w:szCs w:val="24"/>
              </w:rPr>
            </w:pPr>
            <w:r w:rsidRPr="00BD18A2">
              <w:rPr>
                <w:rFonts w:ascii="Times New Roman"/>
                <w:sz w:val="24"/>
                <w:szCs w:val="24"/>
              </w:rPr>
              <w:t>PERALATAN</w:t>
            </w:r>
          </w:p>
        </w:tc>
        <w:tc>
          <w:tcPr>
            <w:tcW w:w="1473" w:type="dxa"/>
            <w:tcBorders>
              <w:left w:val="nil"/>
              <w:bottom w:val="single" w:sz="4" w:space="0" w:color="auto"/>
              <w:right w:val="nil"/>
            </w:tcBorders>
          </w:tcPr>
          <w:p w:rsidR="00B87AB4" w:rsidRPr="00BD18A2" w:rsidRDefault="00B87AB4" w:rsidP="007E7C74">
            <w:pPr>
              <w:tabs>
                <w:tab w:val="left" w:pos="900"/>
              </w:tabs>
              <w:spacing w:line="360" w:lineRule="auto"/>
              <w:jc w:val="both"/>
              <w:outlineLvl w:val="0"/>
              <w:rPr>
                <w:rFonts w:ascii="Times New Roman"/>
                <w:b/>
                <w:sz w:val="24"/>
                <w:szCs w:val="24"/>
                <w:lang w:val="id-ID"/>
              </w:rPr>
            </w:pPr>
          </w:p>
        </w:tc>
        <w:tc>
          <w:tcPr>
            <w:tcW w:w="2160" w:type="dxa"/>
            <w:tcBorders>
              <w:left w:val="nil"/>
              <w:bottom w:val="single" w:sz="4" w:space="0" w:color="auto"/>
              <w:right w:val="nil"/>
            </w:tcBorders>
          </w:tcPr>
          <w:p w:rsidR="00B87AB4" w:rsidRPr="00BD18A2" w:rsidRDefault="00B87AB4" w:rsidP="007E7C74">
            <w:pPr>
              <w:tabs>
                <w:tab w:val="left" w:pos="900"/>
              </w:tabs>
              <w:spacing w:line="360" w:lineRule="auto"/>
              <w:jc w:val="both"/>
              <w:outlineLvl w:val="0"/>
              <w:rPr>
                <w:rFonts w:ascii="Times New Roman"/>
                <w:b/>
                <w:lang w:val="id-ID"/>
              </w:rPr>
            </w:pPr>
          </w:p>
        </w:tc>
        <w:tc>
          <w:tcPr>
            <w:tcW w:w="2117" w:type="dxa"/>
            <w:tcBorders>
              <w:left w:val="nil"/>
              <w:bottom w:val="single" w:sz="4" w:space="0" w:color="auto"/>
            </w:tcBorders>
          </w:tcPr>
          <w:p w:rsidR="00B87AB4" w:rsidRPr="00BD18A2" w:rsidRDefault="00B87AB4" w:rsidP="007E7C74">
            <w:pPr>
              <w:tabs>
                <w:tab w:val="left" w:pos="900"/>
              </w:tabs>
              <w:spacing w:line="360" w:lineRule="auto"/>
              <w:jc w:val="center"/>
              <w:outlineLvl w:val="0"/>
              <w:rPr>
                <w:rFonts w:ascii="Times New Roman"/>
                <w:lang w:val="id-ID"/>
              </w:rPr>
            </w:pP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Meja&amp;Kursi Gala Dinner</w:t>
            </w:r>
          </w:p>
        </w:tc>
        <w:tc>
          <w:tcPr>
            <w:tcW w:w="1473" w:type="dxa"/>
            <w:tcBorders>
              <w:left w:val="single" w:sz="4" w:space="0" w:color="auto"/>
              <w:bottom w:val="single" w:sz="4" w:space="0" w:color="auto"/>
              <w:right w:val="single" w:sz="4" w:space="0" w:color="auto"/>
            </w:tcBorders>
          </w:tcPr>
          <w:p w:rsidR="00B87AB4"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14</w:t>
            </w:r>
          </w:p>
          <w:p w:rsidR="00F8553D" w:rsidRPr="00BD18A2" w:rsidRDefault="00F8553D" w:rsidP="007E7C74">
            <w:pPr>
              <w:tabs>
                <w:tab w:val="left" w:pos="900"/>
              </w:tabs>
              <w:spacing w:line="360" w:lineRule="auto"/>
              <w:jc w:val="center"/>
              <w:outlineLvl w:val="0"/>
              <w:rPr>
                <w:rFonts w:ascii="Times New Roman"/>
                <w:b/>
                <w:sz w:val="24"/>
                <w:szCs w:val="24"/>
              </w:rPr>
            </w:pPr>
            <w:r w:rsidRPr="00BD18A2">
              <w:rPr>
                <w:rFonts w:ascii="Times New Roman"/>
                <w:sz w:val="24"/>
                <w:szCs w:val="24"/>
              </w:rPr>
              <w:t>40</w:t>
            </w:r>
          </w:p>
        </w:tc>
        <w:tc>
          <w:tcPr>
            <w:tcW w:w="2160" w:type="dxa"/>
            <w:tcBorders>
              <w:left w:val="single" w:sz="4" w:space="0" w:color="auto"/>
              <w:bottom w:val="single" w:sz="4" w:space="0" w:color="auto"/>
              <w:right w:val="single" w:sz="4" w:space="0" w:color="auto"/>
            </w:tcBorders>
          </w:tcPr>
          <w:p w:rsidR="00F8553D" w:rsidRPr="00BD18A2" w:rsidRDefault="00B87AB4" w:rsidP="007E7C74">
            <w:pPr>
              <w:tabs>
                <w:tab w:val="left" w:pos="900"/>
              </w:tabs>
              <w:spacing w:line="360" w:lineRule="auto"/>
              <w:outlineLvl w:val="0"/>
              <w:rPr>
                <w:rFonts w:ascii="Times New Roman"/>
                <w:sz w:val="24"/>
                <w:szCs w:val="24"/>
              </w:rPr>
            </w:pPr>
            <w:r w:rsidRPr="00BD18A2">
              <w:rPr>
                <w:rFonts w:ascii="Times New Roman"/>
                <w:sz w:val="24"/>
                <w:szCs w:val="24"/>
              </w:rPr>
              <w:t>Rp</w:t>
            </w:r>
            <w:r w:rsidR="00B826AB" w:rsidRPr="00BD18A2">
              <w:rPr>
                <w:rFonts w:ascii="Times New Roman"/>
                <w:sz w:val="24"/>
                <w:szCs w:val="24"/>
              </w:rPr>
              <w:t xml:space="preserve">              </w:t>
            </w:r>
            <w:r w:rsidR="00F8553D" w:rsidRPr="00BD18A2">
              <w:rPr>
                <w:rFonts w:ascii="Times New Roman"/>
                <w:sz w:val="24"/>
                <w:szCs w:val="24"/>
              </w:rPr>
              <w:t>100.000</w:t>
            </w:r>
          </w:p>
          <w:p w:rsidR="00B87AB4" w:rsidRPr="00BD18A2" w:rsidRDefault="00A8703C"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Pr="00BD18A2">
              <w:rPr>
                <w:rFonts w:ascii="Times New Roman"/>
                <w:sz w:val="24"/>
                <w:szCs w:val="24"/>
              </w:rPr>
              <w:t>15</w:t>
            </w:r>
            <w:r w:rsidR="00F8553D" w:rsidRPr="00BD18A2">
              <w:rPr>
                <w:rFonts w:ascii="Times New Roman"/>
                <w:sz w:val="24"/>
                <w:szCs w:val="24"/>
              </w:rPr>
              <w:t>.000</w:t>
            </w:r>
            <w:r w:rsidR="00B87AB4" w:rsidRPr="00BD18A2">
              <w:rPr>
                <w:rFonts w:ascii="Times New Roman"/>
                <w:sz w:val="24"/>
                <w:szCs w:val="24"/>
              </w:rPr>
              <w:t xml:space="preserve">   </w:t>
            </w:r>
          </w:p>
        </w:tc>
        <w:tc>
          <w:tcPr>
            <w:tcW w:w="2117" w:type="dxa"/>
            <w:tcBorders>
              <w:left w:val="single" w:sz="4" w:space="0" w:color="auto"/>
            </w:tcBorders>
          </w:tcPr>
          <w:p w:rsidR="00431DFE"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00431DFE" w:rsidRPr="00BD18A2">
              <w:rPr>
                <w:rFonts w:ascii="Times New Roman"/>
                <w:sz w:val="24"/>
                <w:szCs w:val="24"/>
              </w:rPr>
              <w:t>1.400.000</w:t>
            </w:r>
          </w:p>
          <w:p w:rsidR="00B87AB4" w:rsidRPr="00BD18A2" w:rsidRDefault="00A8703C"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Pr="00BD18A2">
              <w:rPr>
                <w:rFonts w:ascii="Times New Roman"/>
                <w:sz w:val="24"/>
                <w:szCs w:val="24"/>
              </w:rPr>
              <w:t>60</w:t>
            </w:r>
            <w:r w:rsidR="00431DFE" w:rsidRPr="00BD18A2">
              <w:rPr>
                <w:rFonts w:ascii="Times New Roman"/>
                <w:sz w:val="24"/>
                <w:szCs w:val="24"/>
              </w:rPr>
              <w:t>0.000</w:t>
            </w:r>
            <w:r w:rsidR="00F8553D" w:rsidRPr="00BD18A2">
              <w:rPr>
                <w:rFonts w:ascii="Times New Roman"/>
                <w:sz w:val="24"/>
                <w:szCs w:val="24"/>
              </w:rPr>
              <w:t xml:space="preserve">      </w:t>
            </w:r>
            <w:r w:rsidR="00B87AB4" w:rsidRPr="00BD18A2">
              <w:rPr>
                <w:rFonts w:ascii="Times New Roman"/>
                <w:sz w:val="24"/>
                <w:szCs w:val="24"/>
              </w:rPr>
              <w:t xml:space="preserve">            </w:t>
            </w:r>
          </w:p>
        </w:tc>
      </w:tr>
      <w:tr w:rsidR="00F8553D" w:rsidRPr="00B87AB4" w:rsidTr="007E7C74">
        <w:tc>
          <w:tcPr>
            <w:tcW w:w="1070" w:type="dxa"/>
            <w:tcBorders>
              <w:bottom w:val="single" w:sz="4" w:space="0" w:color="auto"/>
            </w:tcBorders>
          </w:tcPr>
          <w:p w:rsidR="00F8553D"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Cover Meja &amp; Kursi</w:t>
            </w:r>
          </w:p>
        </w:tc>
        <w:tc>
          <w:tcPr>
            <w:tcW w:w="1473" w:type="dxa"/>
            <w:tcBorders>
              <w:left w:val="single" w:sz="4" w:space="0" w:color="auto"/>
              <w:bottom w:val="single" w:sz="4" w:space="0" w:color="auto"/>
              <w:right w:val="single" w:sz="4" w:space="0" w:color="auto"/>
            </w:tcBorders>
          </w:tcPr>
          <w:p w:rsidR="00F8553D"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25</w:t>
            </w:r>
          </w:p>
          <w:p w:rsidR="00F8553D"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Rp</w:t>
            </w:r>
            <w:r w:rsidR="00B826AB" w:rsidRPr="00BD18A2">
              <w:rPr>
                <w:rFonts w:ascii="Times New Roman"/>
                <w:sz w:val="24"/>
                <w:szCs w:val="24"/>
              </w:rPr>
              <w:t xml:space="preserve">                 </w:t>
            </w:r>
            <w:r w:rsidRPr="00BD18A2">
              <w:rPr>
                <w:rFonts w:ascii="Times New Roman"/>
                <w:sz w:val="24"/>
                <w:szCs w:val="24"/>
              </w:rPr>
              <w:t xml:space="preserve"> 5.000</w:t>
            </w:r>
          </w:p>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Pr="00BD18A2">
              <w:rPr>
                <w:rFonts w:ascii="Times New Roman"/>
                <w:sz w:val="24"/>
                <w:szCs w:val="24"/>
              </w:rPr>
              <w:t>20.000</w:t>
            </w:r>
          </w:p>
        </w:tc>
        <w:tc>
          <w:tcPr>
            <w:tcW w:w="2117" w:type="dxa"/>
            <w:tcBorders>
              <w:left w:val="single" w:sz="4" w:space="0" w:color="auto"/>
            </w:tcBorders>
          </w:tcPr>
          <w:p w:rsidR="00F8553D" w:rsidRPr="00BD18A2" w:rsidRDefault="00431DFE"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125.000</w:t>
            </w:r>
          </w:p>
          <w:p w:rsidR="00431DFE" w:rsidRPr="00BD18A2" w:rsidRDefault="00431DFE"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200.000</w:t>
            </w:r>
          </w:p>
        </w:tc>
      </w:tr>
      <w:tr w:rsidR="00B87AB4" w:rsidRPr="00B87AB4" w:rsidTr="007E7C74">
        <w:tc>
          <w:tcPr>
            <w:tcW w:w="1070" w:type="dxa"/>
            <w:tcBorders>
              <w:bottom w:val="single" w:sz="4" w:space="0" w:color="auto"/>
            </w:tcBorders>
          </w:tcPr>
          <w:p w:rsidR="00B87AB4" w:rsidRPr="00BD18A2" w:rsidRDefault="00196FBD" w:rsidP="007E7C74">
            <w:pPr>
              <w:tabs>
                <w:tab w:val="left" w:pos="900"/>
              </w:tabs>
              <w:spacing w:line="360" w:lineRule="auto"/>
              <w:jc w:val="center"/>
              <w:outlineLvl w:val="0"/>
              <w:rPr>
                <w:rFonts w:ascii="Times New Roman"/>
                <w:b/>
                <w:sz w:val="24"/>
                <w:szCs w:val="24"/>
              </w:rPr>
            </w:pPr>
            <w:r w:rsidRPr="00BD18A2">
              <w:rPr>
                <w:rFonts w:ascii="Times New Roman"/>
                <w:sz w:val="24"/>
                <w:szCs w:val="24"/>
              </w:rPr>
              <w:t>11</w:t>
            </w:r>
            <w:r w:rsidR="00B87AB4" w:rsidRPr="00BD18A2">
              <w:rPr>
                <w:rFonts w:ascii="Times New Roman"/>
                <w:sz w:val="24"/>
                <w:szCs w:val="24"/>
              </w:rPr>
              <w:t>/10/17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Scraf</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54</w:t>
            </w:r>
          </w:p>
        </w:tc>
        <w:tc>
          <w:tcPr>
            <w:tcW w:w="2160" w:type="dxa"/>
            <w:tcBorders>
              <w:left w:val="single" w:sz="4" w:space="0" w:color="auto"/>
              <w:bottom w:val="single" w:sz="4" w:space="0" w:color="auto"/>
              <w:right w:val="single" w:sz="4" w:space="0" w:color="auto"/>
            </w:tcBorders>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B87AB4" w:rsidRPr="00BD18A2">
              <w:rPr>
                <w:rFonts w:ascii="Times New Roman"/>
                <w:sz w:val="24"/>
                <w:szCs w:val="24"/>
              </w:rPr>
              <w:t>18.000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972.000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2/10/17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Plakat</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B87AB4" w:rsidRPr="00BD18A2" w:rsidRDefault="00B826AB"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B87AB4" w:rsidRPr="00BD18A2">
              <w:rPr>
                <w:rFonts w:ascii="Times New Roman"/>
                <w:sz w:val="24"/>
                <w:szCs w:val="24"/>
              </w:rPr>
              <w:t>65.000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195.000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2/10/17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Walkie Talkie</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r w:rsidR="00F8553D" w:rsidRPr="00BD18A2">
              <w:rPr>
                <w:rFonts w:ascii="Times New Roman"/>
                <w:sz w:val="24"/>
                <w:szCs w:val="24"/>
              </w:rPr>
              <w:t>0</w:t>
            </w:r>
          </w:p>
          <w:p w:rsidR="00F8553D" w:rsidRPr="00BD18A2" w:rsidRDefault="00F8553D" w:rsidP="007E7C74">
            <w:pPr>
              <w:tabs>
                <w:tab w:val="left" w:pos="900"/>
              </w:tabs>
              <w:spacing w:line="360" w:lineRule="auto"/>
              <w:jc w:val="center"/>
              <w:outlineLvl w:val="0"/>
              <w:rPr>
                <w:rFonts w:ascii="Times New Roman"/>
                <w:b/>
                <w:sz w:val="24"/>
                <w:szCs w:val="24"/>
              </w:rPr>
            </w:pPr>
            <w:r w:rsidRPr="00BD18A2">
              <w:rPr>
                <w:rFonts w:ascii="Times New Roman"/>
                <w:sz w:val="24"/>
                <w:szCs w:val="24"/>
              </w:rPr>
              <w:t>5</w:t>
            </w:r>
          </w:p>
        </w:tc>
        <w:tc>
          <w:tcPr>
            <w:tcW w:w="2160" w:type="dxa"/>
            <w:tcBorders>
              <w:left w:val="single" w:sz="4" w:space="0" w:color="auto"/>
              <w:bottom w:val="single" w:sz="4" w:space="0" w:color="auto"/>
              <w:right w:val="single" w:sz="4" w:space="0" w:color="auto"/>
            </w:tcBorders>
          </w:tcPr>
          <w:p w:rsidR="00B87AB4" w:rsidRPr="00BD18A2" w:rsidRDefault="00B826AB"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4</w:t>
            </w:r>
            <w:r w:rsidR="00B87AB4" w:rsidRPr="00BD18A2">
              <w:rPr>
                <w:rFonts w:ascii="Times New Roman"/>
                <w:sz w:val="24"/>
                <w:szCs w:val="24"/>
              </w:rPr>
              <w:t>0.000</w:t>
            </w:r>
          </w:p>
          <w:p w:rsidR="00F8553D" w:rsidRPr="00BD18A2" w:rsidRDefault="00F8553D"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26AB" w:rsidRPr="00BD18A2">
              <w:rPr>
                <w:rFonts w:ascii="Times New Roman"/>
                <w:sz w:val="24"/>
                <w:szCs w:val="24"/>
              </w:rPr>
              <w:t xml:space="preserve">               </w:t>
            </w:r>
            <w:r w:rsidRPr="00BD18A2">
              <w:rPr>
                <w:rFonts w:ascii="Times New Roman"/>
                <w:sz w:val="24"/>
                <w:szCs w:val="24"/>
              </w:rPr>
              <w:t>40.000</w:t>
            </w:r>
          </w:p>
        </w:tc>
        <w:tc>
          <w:tcPr>
            <w:tcW w:w="2117" w:type="dxa"/>
            <w:tcBorders>
              <w:left w:val="single" w:sz="4" w:space="0" w:color="auto"/>
            </w:tcBorders>
          </w:tcPr>
          <w:p w:rsidR="00431DFE" w:rsidRPr="00BD18A2" w:rsidRDefault="001C54A7"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B87AB4" w:rsidRPr="00BD18A2">
              <w:rPr>
                <w:rFonts w:ascii="Times New Roman"/>
                <w:sz w:val="24"/>
                <w:szCs w:val="24"/>
              </w:rPr>
              <w:t xml:space="preserve">      </w:t>
            </w:r>
            <w:r w:rsidR="00431DFE" w:rsidRPr="00BD18A2">
              <w:rPr>
                <w:rFonts w:ascii="Times New Roman"/>
                <w:sz w:val="24"/>
                <w:szCs w:val="24"/>
              </w:rPr>
              <w:t>400.000</w:t>
            </w:r>
          </w:p>
          <w:p w:rsidR="00B87AB4" w:rsidRPr="00BD18A2" w:rsidRDefault="00431DFE"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200.000</w:t>
            </w:r>
            <w:r w:rsidR="00B87AB4" w:rsidRPr="00BD18A2">
              <w:rPr>
                <w:rFonts w:ascii="Times New Roman"/>
                <w:sz w:val="24"/>
                <w:szCs w:val="24"/>
              </w:rPr>
              <w:t xml:space="preserve"> </w:t>
            </w:r>
          </w:p>
        </w:tc>
      </w:tr>
      <w:tr w:rsidR="00B87AB4" w:rsidRPr="00B87AB4" w:rsidTr="007E7C74">
        <w:tc>
          <w:tcPr>
            <w:tcW w:w="1070" w:type="dxa"/>
            <w:tcBorders>
              <w:bottom w:val="single" w:sz="4" w:space="0" w:color="auto"/>
            </w:tcBorders>
          </w:tcPr>
          <w:p w:rsidR="00B87AB4"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09</w:t>
            </w:r>
            <w:r w:rsidR="00B87AB4" w:rsidRPr="00BD18A2">
              <w:rPr>
                <w:rFonts w:ascii="Times New Roman"/>
                <w:sz w:val="24"/>
                <w:szCs w:val="24"/>
              </w:rPr>
              <w:t>/10/17</w:t>
            </w:r>
          </w:p>
          <w:p w:rsidR="00B826AB" w:rsidRPr="00BD18A2" w:rsidRDefault="00B826AB" w:rsidP="007E7C74">
            <w:pPr>
              <w:tabs>
                <w:tab w:val="left" w:pos="900"/>
              </w:tabs>
              <w:spacing w:line="360" w:lineRule="auto"/>
              <w:jc w:val="center"/>
              <w:outlineLvl w:val="0"/>
              <w:rPr>
                <w:rFonts w:ascii="Times New Roman"/>
                <w:b/>
                <w:sz w:val="24"/>
                <w:szCs w:val="24"/>
              </w:rPr>
            </w:pPr>
            <w:r w:rsidRPr="00BD18A2">
              <w:rPr>
                <w:rFonts w:ascii="Times New Roman"/>
                <w:sz w:val="24"/>
                <w:szCs w:val="24"/>
              </w:rPr>
              <w:t>25/10/17</w:t>
            </w:r>
          </w:p>
        </w:tc>
        <w:tc>
          <w:tcPr>
            <w:tcW w:w="2283" w:type="dxa"/>
            <w:tcBorders>
              <w:bottom w:val="single" w:sz="4" w:space="0" w:color="auto"/>
              <w:right w:val="single" w:sz="4" w:space="0" w:color="auto"/>
            </w:tcBorders>
          </w:tcPr>
          <w:p w:rsidR="00B87AB4" w:rsidRPr="00BD18A2" w:rsidRDefault="00B87AB4" w:rsidP="00F8553D">
            <w:pPr>
              <w:tabs>
                <w:tab w:val="left" w:pos="900"/>
              </w:tabs>
              <w:spacing w:line="360" w:lineRule="auto"/>
              <w:outlineLvl w:val="0"/>
              <w:rPr>
                <w:rFonts w:ascii="Times New Roman"/>
                <w:b/>
                <w:sz w:val="24"/>
                <w:szCs w:val="24"/>
              </w:rPr>
            </w:pPr>
            <w:r w:rsidRPr="00BD18A2">
              <w:rPr>
                <w:rFonts w:ascii="Times New Roman"/>
                <w:sz w:val="24"/>
                <w:szCs w:val="24"/>
              </w:rPr>
              <w:t>Sertifikat Seminar, Kompetisi</w:t>
            </w:r>
          </w:p>
        </w:tc>
        <w:tc>
          <w:tcPr>
            <w:tcW w:w="1473" w:type="dxa"/>
            <w:tcBorders>
              <w:left w:val="single" w:sz="4" w:space="0" w:color="auto"/>
              <w:bottom w:val="single" w:sz="4" w:space="0" w:color="auto"/>
              <w:right w:val="single" w:sz="4" w:space="0" w:color="auto"/>
            </w:tcBorders>
          </w:tcPr>
          <w:p w:rsidR="00B87AB4"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147</w:t>
            </w:r>
          </w:p>
          <w:p w:rsidR="00F8553D" w:rsidRPr="00BD18A2" w:rsidRDefault="00F8553D" w:rsidP="007E7C74">
            <w:pPr>
              <w:tabs>
                <w:tab w:val="left" w:pos="900"/>
              </w:tabs>
              <w:spacing w:line="360" w:lineRule="auto"/>
              <w:jc w:val="center"/>
              <w:outlineLvl w:val="0"/>
              <w:rPr>
                <w:rFonts w:ascii="Times New Roman"/>
                <w:b/>
                <w:sz w:val="24"/>
                <w:szCs w:val="24"/>
              </w:rPr>
            </w:pPr>
            <w:r w:rsidRPr="00BD18A2">
              <w:rPr>
                <w:rFonts w:ascii="Times New Roman"/>
                <w:sz w:val="24"/>
                <w:szCs w:val="24"/>
              </w:rPr>
              <w:t>22</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4.000</w:t>
            </w:r>
          </w:p>
          <w:p w:rsidR="00F8553D" w:rsidRPr="00BD18A2" w:rsidRDefault="00F8553D"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5.500</w:t>
            </w:r>
          </w:p>
        </w:tc>
        <w:tc>
          <w:tcPr>
            <w:tcW w:w="2117" w:type="dxa"/>
            <w:tcBorders>
              <w:left w:val="single" w:sz="4" w:space="0" w:color="auto"/>
            </w:tcBorders>
          </w:tcPr>
          <w:p w:rsidR="00B87AB4" w:rsidRPr="00BD18A2" w:rsidRDefault="00B87AB4"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00F8553D" w:rsidRPr="00BD18A2">
              <w:rPr>
                <w:rFonts w:ascii="Times New Roman"/>
                <w:sz w:val="24"/>
                <w:szCs w:val="24"/>
              </w:rPr>
              <w:t>588.000</w:t>
            </w:r>
          </w:p>
          <w:p w:rsidR="00F8553D" w:rsidRPr="00BD18A2" w:rsidRDefault="00F8553D"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121.000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10/10/17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Backdrop Auditorium</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180</w:t>
            </w:r>
            <w:r w:rsidR="00B87AB4" w:rsidRPr="00BD18A2">
              <w:rPr>
                <w:rFonts w:ascii="Times New Roman"/>
                <w:sz w:val="24"/>
                <w:szCs w:val="24"/>
              </w:rPr>
              <w:t>.000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F8553D" w:rsidRPr="00BD18A2">
              <w:rPr>
                <w:rFonts w:ascii="Times New Roman"/>
                <w:sz w:val="24"/>
                <w:szCs w:val="24"/>
              </w:rPr>
              <w:t xml:space="preserve">  18</w:t>
            </w:r>
            <w:r w:rsidR="00B87AB4" w:rsidRPr="00BD18A2">
              <w:rPr>
                <w:rFonts w:ascii="Times New Roman"/>
                <w:sz w:val="24"/>
                <w:szCs w:val="24"/>
              </w:rPr>
              <w:t>0.000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10/10/17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Backdrop Foto Booth</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18</w:t>
            </w:r>
            <w:r w:rsidR="00B87AB4" w:rsidRPr="00BD18A2">
              <w:rPr>
                <w:rFonts w:ascii="Times New Roman"/>
                <w:sz w:val="24"/>
                <w:szCs w:val="24"/>
              </w:rPr>
              <w:t>0.000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F8553D" w:rsidRPr="00BD18A2">
              <w:rPr>
                <w:rFonts w:ascii="Times New Roman"/>
                <w:sz w:val="24"/>
                <w:szCs w:val="24"/>
              </w:rPr>
              <w:t xml:space="preserve">    18</w:t>
            </w:r>
            <w:r w:rsidR="00B87AB4" w:rsidRPr="00BD18A2">
              <w:rPr>
                <w:rFonts w:ascii="Times New Roman"/>
                <w:sz w:val="24"/>
                <w:szCs w:val="24"/>
              </w:rPr>
              <w:t>0.000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10/10/17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Spanduk</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6</w:t>
            </w:r>
            <w:r w:rsidR="00B87AB4" w:rsidRPr="00BD18A2">
              <w:rPr>
                <w:rFonts w:ascii="Times New Roman"/>
                <w:sz w:val="24"/>
                <w:szCs w:val="24"/>
              </w:rPr>
              <w:t>0.000</w:t>
            </w:r>
          </w:p>
        </w:tc>
        <w:tc>
          <w:tcPr>
            <w:tcW w:w="2117" w:type="dxa"/>
            <w:tcBorders>
              <w:left w:val="single" w:sz="4" w:space="0" w:color="auto"/>
            </w:tcBorders>
          </w:tcPr>
          <w:p w:rsidR="00B87AB4" w:rsidRPr="00BD18A2" w:rsidRDefault="00F8553D" w:rsidP="007E7C74">
            <w:pPr>
              <w:tabs>
                <w:tab w:val="left" w:pos="900"/>
              </w:tabs>
              <w:spacing w:line="360" w:lineRule="auto"/>
              <w:outlineLvl w:val="0"/>
              <w:rPr>
                <w:rFonts w:ascii="Times New Roman"/>
                <w:b/>
                <w:sz w:val="24"/>
                <w:szCs w:val="24"/>
              </w:rPr>
            </w:pPr>
            <w:r w:rsidRPr="00BD18A2">
              <w:rPr>
                <w:rFonts w:ascii="Times New Roman"/>
                <w:sz w:val="24"/>
                <w:szCs w:val="24"/>
              </w:rPr>
              <w:t>Rp                6</w:t>
            </w:r>
            <w:r w:rsidR="00B87AB4" w:rsidRPr="00BD18A2">
              <w:rPr>
                <w:rFonts w:ascii="Times New Roman"/>
                <w:sz w:val="24"/>
                <w:szCs w:val="24"/>
              </w:rPr>
              <w:t>0.000</w:t>
            </w:r>
          </w:p>
        </w:tc>
      </w:tr>
      <w:tr w:rsidR="00F8553D" w:rsidRPr="00B87AB4" w:rsidTr="007E7C74">
        <w:tc>
          <w:tcPr>
            <w:tcW w:w="1070" w:type="dxa"/>
            <w:tcBorders>
              <w:bottom w:val="single" w:sz="4" w:space="0" w:color="auto"/>
            </w:tcBorders>
          </w:tcPr>
          <w:p w:rsidR="00F8553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10/10/17</w:t>
            </w:r>
          </w:p>
        </w:tc>
        <w:tc>
          <w:tcPr>
            <w:tcW w:w="2283" w:type="dxa"/>
            <w:tcBorders>
              <w:bottom w:val="single" w:sz="4" w:space="0" w:color="auto"/>
              <w:right w:val="single" w:sz="4" w:space="0" w:color="auto"/>
            </w:tcBorders>
          </w:tcPr>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Sticker Vinil Pemenang</w:t>
            </w:r>
          </w:p>
        </w:tc>
        <w:tc>
          <w:tcPr>
            <w:tcW w:w="1473" w:type="dxa"/>
            <w:tcBorders>
              <w:left w:val="single" w:sz="4" w:space="0" w:color="auto"/>
              <w:bottom w:val="single" w:sz="4" w:space="0" w:color="auto"/>
              <w:right w:val="single" w:sz="4" w:space="0" w:color="auto"/>
            </w:tcBorders>
          </w:tcPr>
          <w:p w:rsidR="00F8553D" w:rsidRPr="00BD18A2" w:rsidRDefault="00F8553D" w:rsidP="007E7C74">
            <w:pPr>
              <w:tabs>
                <w:tab w:val="left" w:pos="900"/>
              </w:tabs>
              <w:spacing w:line="360" w:lineRule="auto"/>
              <w:jc w:val="center"/>
              <w:outlineLvl w:val="0"/>
              <w:rPr>
                <w:rFonts w:ascii="Times New Roman"/>
                <w:sz w:val="24"/>
                <w:szCs w:val="24"/>
              </w:rPr>
            </w:pPr>
            <w:r w:rsidRPr="00BD18A2">
              <w:rPr>
                <w:rFonts w:ascii="Times New Roman"/>
                <w:sz w:val="24"/>
                <w:szCs w:val="24"/>
              </w:rPr>
              <w:t>4</w:t>
            </w:r>
          </w:p>
        </w:tc>
        <w:tc>
          <w:tcPr>
            <w:tcW w:w="2160" w:type="dxa"/>
            <w:tcBorders>
              <w:left w:val="single" w:sz="4" w:space="0" w:color="auto"/>
              <w:bottom w:val="single" w:sz="4" w:space="0" w:color="auto"/>
              <w:right w:val="single" w:sz="4" w:space="0" w:color="auto"/>
            </w:tcBorders>
          </w:tcPr>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15.000</w:t>
            </w:r>
          </w:p>
        </w:tc>
        <w:tc>
          <w:tcPr>
            <w:tcW w:w="2117" w:type="dxa"/>
            <w:tcBorders>
              <w:left w:val="single" w:sz="4" w:space="0" w:color="auto"/>
            </w:tcBorders>
          </w:tcPr>
          <w:p w:rsidR="00F8553D" w:rsidRPr="00BD18A2" w:rsidRDefault="00F8553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60.000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19/09/17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Poster Seminar</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15</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67.500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26/09/17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Tiket</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14</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49.000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 xml:space="preserve">05/07/17 </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Poster Marketpreneur</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40</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160.000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27/07/17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Proposal Pembicara</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7</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24.500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lastRenderedPageBreak/>
              <w:t>27/07/17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Proposal Sponsor</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46</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161.000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27/07/17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Jilid Spiral Kecil</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27/07/17</w:t>
            </w:r>
          </w:p>
        </w:tc>
        <w:tc>
          <w:tcPr>
            <w:tcW w:w="2283" w:type="dxa"/>
            <w:tcBorders>
              <w:bottom w:val="single" w:sz="4" w:space="0" w:color="auto"/>
              <w:righ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Jilid Spiral Sedang</w:t>
            </w:r>
          </w:p>
        </w:tc>
        <w:tc>
          <w:tcPr>
            <w:tcW w:w="1473" w:type="dxa"/>
            <w:tcBorders>
              <w:left w:val="single" w:sz="4" w:space="0" w:color="auto"/>
              <w:bottom w:val="single" w:sz="4" w:space="0" w:color="auto"/>
              <w:right w:val="single" w:sz="4" w:space="0" w:color="auto"/>
            </w:tcBorders>
          </w:tcPr>
          <w:p w:rsidR="003827FD"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4</w:t>
            </w:r>
          </w:p>
        </w:tc>
        <w:tc>
          <w:tcPr>
            <w:tcW w:w="2160" w:type="dxa"/>
            <w:tcBorders>
              <w:left w:val="single" w:sz="4" w:space="0" w:color="auto"/>
              <w:bottom w:val="single" w:sz="4" w:space="0" w:color="auto"/>
              <w:righ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8.000</w:t>
            </w:r>
          </w:p>
        </w:tc>
        <w:tc>
          <w:tcPr>
            <w:tcW w:w="2117" w:type="dxa"/>
            <w:tcBorders>
              <w:lef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32.000</w:t>
            </w:r>
          </w:p>
        </w:tc>
      </w:tr>
      <w:tr w:rsidR="000545D0" w:rsidRPr="00B87AB4" w:rsidTr="007E7C74">
        <w:tc>
          <w:tcPr>
            <w:tcW w:w="1070" w:type="dxa"/>
            <w:tcBorders>
              <w:bottom w:val="single" w:sz="4" w:space="0" w:color="auto"/>
            </w:tcBorders>
          </w:tcPr>
          <w:p w:rsidR="000545D0"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27/07/17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Mika Buram</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50.000</w:t>
            </w:r>
          </w:p>
        </w:tc>
      </w:tr>
      <w:tr w:rsidR="00B87AB4" w:rsidRPr="00B87AB4" w:rsidTr="007E7C74">
        <w:tc>
          <w:tcPr>
            <w:tcW w:w="1070" w:type="dxa"/>
            <w:tcBorders>
              <w:bottom w:val="single" w:sz="4" w:space="0" w:color="auto"/>
            </w:tcBorders>
          </w:tcPr>
          <w:p w:rsidR="00B87AB4"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06/10/17</w:t>
            </w:r>
          </w:p>
        </w:tc>
        <w:tc>
          <w:tcPr>
            <w:tcW w:w="2283" w:type="dxa"/>
            <w:tcBorders>
              <w:bottom w:val="single" w:sz="4" w:space="0" w:color="auto"/>
              <w:right w:val="single" w:sz="4" w:space="0" w:color="auto"/>
            </w:tcBorders>
          </w:tcPr>
          <w:p w:rsidR="00B87AB4" w:rsidRPr="00BD18A2" w:rsidRDefault="00F8553D" w:rsidP="007E7C74">
            <w:pPr>
              <w:tabs>
                <w:tab w:val="left" w:pos="900"/>
              </w:tabs>
              <w:spacing w:line="360" w:lineRule="auto"/>
              <w:outlineLvl w:val="0"/>
              <w:rPr>
                <w:rFonts w:ascii="Times New Roman"/>
                <w:b/>
                <w:sz w:val="24"/>
                <w:szCs w:val="24"/>
              </w:rPr>
            </w:pPr>
            <w:r w:rsidRPr="00BD18A2">
              <w:rPr>
                <w:rFonts w:ascii="Times New Roman"/>
                <w:sz w:val="24"/>
                <w:szCs w:val="24"/>
              </w:rPr>
              <w:t>Accesoris</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37</w:t>
            </w:r>
            <w:r w:rsidR="00B87AB4" w:rsidRPr="00BD18A2">
              <w:rPr>
                <w:rFonts w:ascii="Times New Roman"/>
                <w:sz w:val="24"/>
                <w:szCs w:val="24"/>
              </w:rPr>
              <w:t>0.000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F8553D" w:rsidRPr="00BD18A2">
              <w:rPr>
                <w:rFonts w:ascii="Times New Roman"/>
                <w:sz w:val="24"/>
                <w:szCs w:val="24"/>
              </w:rPr>
              <w:t xml:space="preserve">  37</w:t>
            </w:r>
            <w:r w:rsidR="00B87AB4" w:rsidRPr="00BD18A2">
              <w:rPr>
                <w:rFonts w:ascii="Times New Roman"/>
                <w:sz w:val="24"/>
                <w:szCs w:val="24"/>
              </w:rPr>
              <w:t>0.000</w:t>
            </w:r>
          </w:p>
        </w:tc>
      </w:tr>
      <w:tr w:rsidR="00B87AB4" w:rsidRPr="00B87AB4" w:rsidTr="007E7C74">
        <w:tc>
          <w:tcPr>
            <w:tcW w:w="1070" w:type="dxa"/>
            <w:tcBorders>
              <w:bottom w:val="single" w:sz="4" w:space="0" w:color="auto"/>
            </w:tcBorders>
          </w:tcPr>
          <w:p w:rsidR="00B87AB4" w:rsidRPr="00BD18A2" w:rsidRDefault="001A3DCF" w:rsidP="003827FD">
            <w:pPr>
              <w:tabs>
                <w:tab w:val="left" w:pos="900"/>
              </w:tabs>
              <w:spacing w:line="360" w:lineRule="auto"/>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Sterefoam</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4</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F8553D" w:rsidRPr="00BD18A2">
              <w:rPr>
                <w:rFonts w:ascii="Times New Roman"/>
                <w:sz w:val="24"/>
                <w:szCs w:val="24"/>
              </w:rPr>
              <w:t>7</w:t>
            </w:r>
            <w:r w:rsidR="00B87AB4" w:rsidRPr="00BD18A2">
              <w:rPr>
                <w:rFonts w:ascii="Times New Roman"/>
                <w:sz w:val="24"/>
                <w:szCs w:val="24"/>
              </w:rPr>
              <w:t>.000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F8553D" w:rsidRPr="00BD18A2">
              <w:rPr>
                <w:rFonts w:ascii="Times New Roman"/>
                <w:sz w:val="24"/>
                <w:szCs w:val="24"/>
              </w:rPr>
              <w:t xml:space="preserve">      28</w:t>
            </w:r>
            <w:r w:rsidR="00B87AB4" w:rsidRPr="00BD18A2">
              <w:rPr>
                <w:rFonts w:ascii="Times New Roman"/>
                <w:sz w:val="24"/>
                <w:szCs w:val="24"/>
              </w:rPr>
              <w:t>.000</w:t>
            </w:r>
          </w:p>
        </w:tc>
      </w:tr>
      <w:tr w:rsidR="00B87AB4" w:rsidRPr="00B87AB4" w:rsidTr="007E7C74">
        <w:tc>
          <w:tcPr>
            <w:tcW w:w="1070" w:type="dxa"/>
            <w:tcBorders>
              <w:bottom w:val="single" w:sz="4" w:space="0" w:color="auto"/>
            </w:tcBorders>
          </w:tcPr>
          <w:p w:rsidR="00B87AB4"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B87AB4" w:rsidRPr="00BD18A2" w:rsidRDefault="003827FD" w:rsidP="007E7C74">
            <w:pPr>
              <w:tabs>
                <w:tab w:val="left" w:pos="900"/>
              </w:tabs>
              <w:spacing w:line="360" w:lineRule="auto"/>
              <w:outlineLvl w:val="0"/>
              <w:rPr>
                <w:rFonts w:ascii="Times New Roman"/>
                <w:b/>
                <w:sz w:val="24"/>
                <w:szCs w:val="24"/>
              </w:rPr>
            </w:pPr>
            <w:r w:rsidRPr="00BD18A2">
              <w:rPr>
                <w:rFonts w:ascii="Times New Roman"/>
                <w:sz w:val="24"/>
                <w:szCs w:val="24"/>
              </w:rPr>
              <w:t>Plastik Name Tag</w:t>
            </w:r>
          </w:p>
        </w:tc>
        <w:tc>
          <w:tcPr>
            <w:tcW w:w="1473" w:type="dxa"/>
            <w:tcBorders>
              <w:left w:val="single" w:sz="4" w:space="0" w:color="auto"/>
              <w:bottom w:val="single" w:sz="4" w:space="0" w:color="auto"/>
              <w:right w:val="single" w:sz="4" w:space="0" w:color="auto"/>
            </w:tcBorders>
          </w:tcPr>
          <w:p w:rsidR="00B87AB4" w:rsidRPr="00BD18A2" w:rsidRDefault="003827FD" w:rsidP="007E7C74">
            <w:pPr>
              <w:tabs>
                <w:tab w:val="left" w:pos="900"/>
              </w:tabs>
              <w:spacing w:line="360" w:lineRule="auto"/>
              <w:jc w:val="center"/>
              <w:outlineLvl w:val="0"/>
              <w:rPr>
                <w:rFonts w:ascii="Times New Roman"/>
                <w:b/>
                <w:sz w:val="24"/>
                <w:szCs w:val="24"/>
              </w:rPr>
            </w:pPr>
            <w:r w:rsidRPr="00BD18A2">
              <w:rPr>
                <w:rFonts w:ascii="Times New Roman"/>
                <w:sz w:val="24"/>
                <w:szCs w:val="24"/>
              </w:rPr>
              <w:t>38</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3827FD" w:rsidRPr="00BD18A2">
              <w:rPr>
                <w:rFonts w:ascii="Times New Roman"/>
                <w:sz w:val="24"/>
                <w:szCs w:val="24"/>
              </w:rPr>
              <w:t>1</w:t>
            </w:r>
            <w:r w:rsidR="00B87AB4" w:rsidRPr="00BD18A2">
              <w:rPr>
                <w:rFonts w:ascii="Times New Roman"/>
                <w:sz w:val="24"/>
                <w:szCs w:val="24"/>
              </w:rPr>
              <w:t>.000</w:t>
            </w:r>
          </w:p>
        </w:tc>
        <w:tc>
          <w:tcPr>
            <w:tcW w:w="2117" w:type="dxa"/>
            <w:tcBorders>
              <w:left w:val="single" w:sz="4" w:space="0" w:color="auto"/>
            </w:tcBorders>
          </w:tcPr>
          <w:p w:rsidR="00B87AB4" w:rsidRPr="00BD18A2" w:rsidRDefault="003827FD" w:rsidP="007E7C74">
            <w:pPr>
              <w:tabs>
                <w:tab w:val="left" w:pos="900"/>
              </w:tabs>
              <w:spacing w:line="360" w:lineRule="auto"/>
              <w:outlineLvl w:val="0"/>
              <w:rPr>
                <w:rFonts w:ascii="Times New Roman"/>
                <w:b/>
                <w:sz w:val="24"/>
                <w:szCs w:val="24"/>
              </w:rPr>
            </w:pPr>
            <w:r w:rsidRPr="00BD18A2">
              <w:rPr>
                <w:rFonts w:ascii="Times New Roman"/>
                <w:sz w:val="24"/>
                <w:szCs w:val="24"/>
              </w:rPr>
              <w:t>Rp                38</w:t>
            </w:r>
            <w:r w:rsidR="00B87AB4" w:rsidRPr="00BD18A2">
              <w:rPr>
                <w:rFonts w:ascii="Times New Roman"/>
                <w:sz w:val="24"/>
                <w:szCs w:val="24"/>
              </w:rPr>
              <w:t>.000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Tali Name Tag</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38</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Rp</w:t>
            </w:r>
            <w:r w:rsidR="001C54A7" w:rsidRPr="00BD18A2">
              <w:rPr>
                <w:rFonts w:ascii="Times New Roman"/>
                <w:sz w:val="24"/>
                <w:szCs w:val="24"/>
              </w:rPr>
              <w:t xml:space="preserve">                 </w:t>
            </w:r>
            <w:r w:rsidRPr="00BD18A2">
              <w:rPr>
                <w:rFonts w:ascii="Times New Roman"/>
                <w:sz w:val="24"/>
                <w:szCs w:val="24"/>
              </w:rPr>
              <w:t xml:space="preserve"> 2.500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95.000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Tips OB</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B87AB4" w:rsidRPr="00BD18A2">
              <w:rPr>
                <w:rFonts w:ascii="Times New Roman"/>
                <w:sz w:val="24"/>
                <w:szCs w:val="24"/>
              </w:rPr>
              <w:t>200.000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200.000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Tips Catering</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7E7C74" w:rsidRPr="00BD18A2">
              <w:rPr>
                <w:rFonts w:ascii="Times New Roman"/>
                <w:sz w:val="24"/>
                <w:szCs w:val="24"/>
              </w:rPr>
              <w:t xml:space="preserve">           </w:t>
            </w:r>
            <w:r w:rsidR="00B87AB4" w:rsidRPr="00BD18A2">
              <w:rPr>
                <w:rFonts w:ascii="Times New Roman"/>
                <w:sz w:val="24"/>
                <w:szCs w:val="24"/>
              </w:rPr>
              <w:t>100.000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100.000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10/10/17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Materai</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5</w:t>
            </w:r>
          </w:p>
        </w:tc>
        <w:tc>
          <w:tcPr>
            <w:tcW w:w="2160"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Rp</w:t>
            </w:r>
            <w:r w:rsidR="001C54A7" w:rsidRPr="00BD18A2">
              <w:rPr>
                <w:rFonts w:ascii="Times New Roman"/>
                <w:sz w:val="24"/>
                <w:szCs w:val="24"/>
              </w:rPr>
              <w:t xml:space="preserve">       </w:t>
            </w:r>
            <w:r w:rsidR="007E7C74" w:rsidRPr="00BD18A2">
              <w:rPr>
                <w:rFonts w:ascii="Times New Roman"/>
                <w:sz w:val="24"/>
                <w:szCs w:val="24"/>
              </w:rPr>
              <w:t xml:space="preserve">           </w:t>
            </w:r>
            <w:r w:rsidRPr="00BD18A2">
              <w:rPr>
                <w:rFonts w:ascii="Times New Roman"/>
                <w:sz w:val="24"/>
                <w:szCs w:val="24"/>
              </w:rPr>
              <w:t>7.500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37.500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Gelas</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Rp</w:t>
            </w:r>
            <w:r w:rsidR="007E7C74" w:rsidRPr="00BD18A2">
              <w:rPr>
                <w:rFonts w:ascii="Times New Roman"/>
                <w:sz w:val="24"/>
                <w:szCs w:val="24"/>
              </w:rPr>
              <w:t xml:space="preserve">                  </w:t>
            </w:r>
            <w:r w:rsidR="00B87AB4" w:rsidRPr="00BD18A2">
              <w:rPr>
                <w:rFonts w:ascii="Times New Roman"/>
                <w:sz w:val="24"/>
                <w:szCs w:val="24"/>
              </w:rPr>
              <w:t>5.000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15.000</w:t>
            </w:r>
          </w:p>
        </w:tc>
      </w:tr>
      <w:tr w:rsidR="00B87AB4" w:rsidRPr="00B87AB4" w:rsidTr="007E7C74">
        <w:tc>
          <w:tcPr>
            <w:tcW w:w="1070" w:type="dxa"/>
            <w:tcBorders>
              <w:bottom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B87AB4" w:rsidRPr="00BD18A2" w:rsidRDefault="00B87AB4" w:rsidP="007E7C74">
            <w:pPr>
              <w:tabs>
                <w:tab w:val="left" w:pos="900"/>
              </w:tabs>
              <w:spacing w:line="360" w:lineRule="auto"/>
              <w:outlineLvl w:val="0"/>
              <w:rPr>
                <w:rFonts w:ascii="Times New Roman"/>
                <w:b/>
                <w:sz w:val="24"/>
                <w:szCs w:val="24"/>
              </w:rPr>
            </w:pPr>
            <w:r w:rsidRPr="00BD18A2">
              <w:rPr>
                <w:rFonts w:ascii="Times New Roman"/>
                <w:sz w:val="24"/>
                <w:szCs w:val="24"/>
              </w:rPr>
              <w:t>Bunga</w:t>
            </w:r>
          </w:p>
        </w:tc>
        <w:tc>
          <w:tcPr>
            <w:tcW w:w="1473" w:type="dxa"/>
            <w:tcBorders>
              <w:left w:val="single" w:sz="4" w:space="0" w:color="auto"/>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50.000</w:t>
            </w:r>
          </w:p>
        </w:tc>
        <w:tc>
          <w:tcPr>
            <w:tcW w:w="2117" w:type="dxa"/>
            <w:tcBorders>
              <w:left w:val="single" w:sz="4" w:space="0" w:color="auto"/>
            </w:tcBorders>
          </w:tcPr>
          <w:p w:rsidR="00B87AB4" w:rsidRPr="00BD18A2" w:rsidRDefault="001C54A7" w:rsidP="007E7C74">
            <w:pPr>
              <w:tabs>
                <w:tab w:val="left" w:pos="900"/>
              </w:tabs>
              <w:spacing w:line="360" w:lineRule="auto"/>
              <w:outlineLvl w:val="0"/>
              <w:rPr>
                <w:rFonts w:ascii="Times New Roman"/>
                <w:b/>
                <w:sz w:val="24"/>
                <w:szCs w:val="24"/>
              </w:rPr>
            </w:pPr>
            <w:r w:rsidRPr="00BD18A2">
              <w:rPr>
                <w:rFonts w:ascii="Times New Roman"/>
                <w:sz w:val="24"/>
                <w:szCs w:val="24"/>
              </w:rPr>
              <w:t xml:space="preserve">Rp      </w:t>
            </w:r>
            <w:r w:rsidR="00B87AB4" w:rsidRPr="00BD18A2">
              <w:rPr>
                <w:rFonts w:ascii="Times New Roman"/>
                <w:sz w:val="24"/>
                <w:szCs w:val="24"/>
              </w:rPr>
              <w:t xml:space="preserve">          50.000</w:t>
            </w:r>
          </w:p>
        </w:tc>
      </w:tr>
      <w:tr w:rsidR="003827FD" w:rsidRPr="00B87AB4" w:rsidTr="007E7C74">
        <w:tc>
          <w:tcPr>
            <w:tcW w:w="1070" w:type="dxa"/>
            <w:tcBorders>
              <w:bottom w:val="single" w:sz="4" w:space="0" w:color="auto"/>
            </w:tcBorders>
          </w:tcPr>
          <w:p w:rsidR="003827F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3827FD" w:rsidRPr="00BD18A2" w:rsidRDefault="00196FBD" w:rsidP="007E7C74">
            <w:pPr>
              <w:tabs>
                <w:tab w:val="left" w:pos="900"/>
              </w:tabs>
              <w:spacing w:line="360" w:lineRule="auto"/>
              <w:outlineLvl w:val="0"/>
              <w:rPr>
                <w:rFonts w:ascii="Times New Roman"/>
                <w:sz w:val="24"/>
                <w:szCs w:val="24"/>
              </w:rPr>
            </w:pPr>
            <w:r w:rsidRPr="00BD18A2">
              <w:rPr>
                <w:rFonts w:ascii="Times New Roman"/>
                <w:sz w:val="24"/>
                <w:szCs w:val="24"/>
              </w:rPr>
              <w:t xml:space="preserve">Tinta </w:t>
            </w:r>
            <w:r w:rsidR="003827FD" w:rsidRPr="00BD18A2">
              <w:rPr>
                <w:rFonts w:ascii="Times New Roman"/>
                <w:sz w:val="24"/>
                <w:szCs w:val="24"/>
              </w:rPr>
              <w:t>Stempel</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35.000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105.000</w:t>
            </w:r>
          </w:p>
        </w:tc>
      </w:tr>
      <w:tr w:rsidR="003827FD" w:rsidRPr="00B87AB4" w:rsidTr="007E7C74">
        <w:tc>
          <w:tcPr>
            <w:tcW w:w="1070" w:type="dxa"/>
            <w:tcBorders>
              <w:bottom w:val="single" w:sz="4" w:space="0" w:color="auto"/>
            </w:tcBorders>
          </w:tcPr>
          <w:p w:rsidR="003827FD"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22/09/17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Lean Canvas</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r>
      <w:tr w:rsidR="003827FD" w:rsidRPr="00B87AB4" w:rsidTr="007E7C74">
        <w:tc>
          <w:tcPr>
            <w:tcW w:w="1070" w:type="dxa"/>
            <w:tcBorders>
              <w:bottom w:val="single" w:sz="4" w:space="0" w:color="auto"/>
            </w:tcBorders>
          </w:tcPr>
          <w:p w:rsidR="003827FD" w:rsidRPr="00BD18A2" w:rsidRDefault="00B826AB"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Foto</w:t>
            </w:r>
          </w:p>
        </w:tc>
        <w:tc>
          <w:tcPr>
            <w:tcW w:w="1473"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jc w:val="center"/>
              <w:outlineLvl w:val="0"/>
              <w:rPr>
                <w:rFonts w:ascii="Times New Roman"/>
                <w:sz w:val="24"/>
                <w:szCs w:val="24"/>
              </w:rPr>
            </w:pPr>
            <w:r w:rsidRPr="00BD18A2">
              <w:rPr>
                <w:rFonts w:ascii="Times New Roman"/>
                <w:sz w:val="24"/>
                <w:szCs w:val="24"/>
              </w:rPr>
              <w:t>9</w:t>
            </w:r>
          </w:p>
        </w:tc>
        <w:tc>
          <w:tcPr>
            <w:tcW w:w="2160" w:type="dxa"/>
            <w:tcBorders>
              <w:left w:val="single" w:sz="4" w:space="0" w:color="auto"/>
              <w:bottom w:val="single" w:sz="4" w:space="0" w:color="auto"/>
              <w:righ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10.000</w:t>
            </w:r>
          </w:p>
        </w:tc>
        <w:tc>
          <w:tcPr>
            <w:tcW w:w="2117" w:type="dxa"/>
            <w:tcBorders>
              <w:left w:val="single" w:sz="4" w:space="0" w:color="auto"/>
            </w:tcBorders>
          </w:tcPr>
          <w:p w:rsidR="003827FD" w:rsidRPr="00BD18A2" w:rsidRDefault="003827F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90.000</w:t>
            </w:r>
          </w:p>
        </w:tc>
      </w:tr>
      <w:tr w:rsidR="003827FD" w:rsidRPr="00B87AB4" w:rsidTr="007E7C74">
        <w:tc>
          <w:tcPr>
            <w:tcW w:w="1070" w:type="dxa"/>
            <w:tcBorders>
              <w:bottom w:val="single" w:sz="4" w:space="0" w:color="auto"/>
            </w:tcBorders>
          </w:tcPr>
          <w:p w:rsidR="003827F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Post It</w:t>
            </w:r>
          </w:p>
        </w:tc>
        <w:tc>
          <w:tcPr>
            <w:tcW w:w="1473" w:type="dxa"/>
            <w:tcBorders>
              <w:left w:val="single" w:sz="4" w:space="0" w:color="auto"/>
              <w:bottom w:val="single" w:sz="4" w:space="0" w:color="auto"/>
              <w:right w:val="single" w:sz="4" w:space="0" w:color="auto"/>
            </w:tcBorders>
          </w:tcPr>
          <w:p w:rsidR="003827FD"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2</w:t>
            </w:r>
          </w:p>
        </w:tc>
        <w:tc>
          <w:tcPr>
            <w:tcW w:w="2160" w:type="dxa"/>
            <w:tcBorders>
              <w:left w:val="single" w:sz="4" w:space="0" w:color="auto"/>
              <w:bottom w:val="single" w:sz="4" w:space="0" w:color="auto"/>
              <w:righ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45.000</w:t>
            </w:r>
          </w:p>
        </w:tc>
        <w:tc>
          <w:tcPr>
            <w:tcW w:w="2117" w:type="dxa"/>
            <w:tcBorders>
              <w:left w:val="single" w:sz="4" w:space="0" w:color="auto"/>
            </w:tcBorders>
          </w:tcPr>
          <w:p w:rsidR="003827FD"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90.000</w:t>
            </w:r>
          </w:p>
        </w:tc>
      </w:tr>
      <w:tr w:rsidR="000545D0" w:rsidRPr="00B87AB4" w:rsidTr="007E7C74">
        <w:tc>
          <w:tcPr>
            <w:tcW w:w="1070" w:type="dxa"/>
            <w:tcBorders>
              <w:bottom w:val="single" w:sz="4" w:space="0" w:color="auto"/>
            </w:tcBorders>
          </w:tcPr>
          <w:p w:rsidR="000545D0"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Tambang</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20m</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3.000</w:t>
            </w:r>
          </w:p>
        </w:tc>
        <w:tc>
          <w:tcPr>
            <w:tcW w:w="2117" w:type="dxa"/>
            <w:tcBorders>
              <w:left w:val="single" w:sz="4" w:space="0" w:color="auto"/>
            </w:tcBorders>
          </w:tcPr>
          <w:p w:rsidR="000545D0" w:rsidRPr="00BD18A2" w:rsidRDefault="00431DFE"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000545D0" w:rsidRPr="00BD18A2">
              <w:rPr>
                <w:rFonts w:ascii="Times New Roman"/>
                <w:sz w:val="24"/>
                <w:szCs w:val="24"/>
              </w:rPr>
              <w:t>60.000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Lakban Merah</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75.000</w:t>
            </w:r>
          </w:p>
        </w:tc>
      </w:tr>
      <w:tr w:rsidR="000545D0" w:rsidRPr="00B87AB4" w:rsidTr="007E7C74">
        <w:tc>
          <w:tcPr>
            <w:tcW w:w="1070" w:type="dxa"/>
            <w:tcBorders>
              <w:bottom w:val="single" w:sz="4" w:space="0" w:color="auto"/>
            </w:tcBorders>
          </w:tcPr>
          <w:p w:rsidR="000545D0"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Benang</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9</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45.000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Gunting</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8.000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8.000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Double Tip</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8.000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8.000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lastRenderedPageBreak/>
              <w:t>14/10/17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Kertas Crepe</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5</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r>
      <w:tr w:rsidR="000545D0" w:rsidRPr="00B87AB4" w:rsidTr="007E7C74">
        <w:tc>
          <w:tcPr>
            <w:tcW w:w="1070" w:type="dxa"/>
            <w:tcBorders>
              <w:bottom w:val="single" w:sz="4" w:space="0" w:color="auto"/>
            </w:tcBorders>
          </w:tcPr>
          <w:p w:rsidR="000545D0"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08/10/17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Tali Rapia</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17.000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51.000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Plastik Parcel</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2</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Rp</w:t>
            </w:r>
            <w:r w:rsidR="001C54A7" w:rsidRPr="00BD18A2">
              <w:rPr>
                <w:rFonts w:ascii="Times New Roman"/>
                <w:sz w:val="24"/>
                <w:szCs w:val="24"/>
              </w:rPr>
              <w:t xml:space="preserve">                 </w:t>
            </w:r>
            <w:r w:rsidRPr="00BD18A2">
              <w:rPr>
                <w:rFonts w:ascii="Times New Roman"/>
                <w:sz w:val="24"/>
                <w:szCs w:val="24"/>
              </w:rPr>
              <w:t xml:space="preserve"> 4.000</w:t>
            </w:r>
          </w:p>
        </w:tc>
      </w:tr>
      <w:tr w:rsidR="000545D0" w:rsidRPr="00B87AB4" w:rsidTr="007E7C74">
        <w:tc>
          <w:tcPr>
            <w:tcW w:w="1070" w:type="dxa"/>
            <w:tcBorders>
              <w:bottom w:val="single" w:sz="4" w:space="0" w:color="auto"/>
            </w:tcBorders>
          </w:tcPr>
          <w:p w:rsidR="000545D0"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Batu Warna</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50.000</w:t>
            </w:r>
          </w:p>
        </w:tc>
      </w:tr>
      <w:tr w:rsidR="000545D0" w:rsidRPr="00B87AB4" w:rsidTr="007E7C74">
        <w:tc>
          <w:tcPr>
            <w:tcW w:w="1070" w:type="dxa"/>
            <w:tcBorders>
              <w:bottom w:val="single" w:sz="4" w:space="0" w:color="auto"/>
            </w:tcBorders>
          </w:tcPr>
          <w:p w:rsidR="000545D0" w:rsidRPr="00BD18A2" w:rsidRDefault="00B826AB"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Pita</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10.000</w:t>
            </w:r>
          </w:p>
        </w:tc>
      </w:tr>
      <w:tr w:rsidR="000545D0" w:rsidRPr="00B87AB4" w:rsidTr="007E7C74">
        <w:tc>
          <w:tcPr>
            <w:tcW w:w="1070" w:type="dxa"/>
            <w:tcBorders>
              <w:bottom w:val="single" w:sz="4" w:space="0" w:color="auto"/>
            </w:tcBorders>
          </w:tcPr>
          <w:p w:rsidR="000545D0" w:rsidRPr="00BD18A2" w:rsidRDefault="00B826AB"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BMC</w:t>
            </w:r>
          </w:p>
        </w:tc>
        <w:tc>
          <w:tcPr>
            <w:tcW w:w="147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1.500</w:t>
            </w:r>
          </w:p>
        </w:tc>
        <w:tc>
          <w:tcPr>
            <w:tcW w:w="2117" w:type="dxa"/>
            <w:tcBorders>
              <w:lef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15.000</w:t>
            </w:r>
          </w:p>
        </w:tc>
      </w:tr>
      <w:tr w:rsidR="00B87AB4" w:rsidRPr="00B87AB4" w:rsidTr="000545D0">
        <w:tc>
          <w:tcPr>
            <w:tcW w:w="1070" w:type="dxa"/>
            <w:tcBorders>
              <w:bottom w:val="single" w:sz="4" w:space="0" w:color="auto"/>
              <w:right w:val="nil"/>
            </w:tcBorders>
          </w:tcPr>
          <w:p w:rsidR="00B87AB4" w:rsidRPr="00BD18A2" w:rsidRDefault="00B87AB4" w:rsidP="007E7C74">
            <w:pPr>
              <w:tabs>
                <w:tab w:val="left" w:pos="900"/>
              </w:tabs>
              <w:spacing w:line="360" w:lineRule="auto"/>
              <w:jc w:val="center"/>
              <w:outlineLvl w:val="0"/>
              <w:rPr>
                <w:rFonts w:ascii="Times New Roman"/>
                <w:sz w:val="24"/>
                <w:szCs w:val="24"/>
              </w:rPr>
            </w:pPr>
          </w:p>
        </w:tc>
        <w:tc>
          <w:tcPr>
            <w:tcW w:w="2283" w:type="dxa"/>
            <w:tcBorders>
              <w:left w:val="nil"/>
              <w:bottom w:val="single" w:sz="4" w:space="0" w:color="auto"/>
              <w:right w:val="nil"/>
            </w:tcBorders>
          </w:tcPr>
          <w:p w:rsidR="00B87AB4" w:rsidRPr="00BD18A2" w:rsidRDefault="00B87AB4" w:rsidP="007E7C74">
            <w:pPr>
              <w:tabs>
                <w:tab w:val="left" w:pos="900"/>
              </w:tabs>
              <w:spacing w:line="360" w:lineRule="auto"/>
              <w:outlineLvl w:val="0"/>
              <w:rPr>
                <w:rFonts w:ascii="Times New Roman"/>
                <w:b/>
                <w:sz w:val="24"/>
                <w:szCs w:val="24"/>
              </w:rPr>
            </w:pPr>
          </w:p>
        </w:tc>
        <w:tc>
          <w:tcPr>
            <w:tcW w:w="1473" w:type="dxa"/>
            <w:tcBorders>
              <w:left w:val="nil"/>
              <w:bottom w:val="single" w:sz="4" w:space="0" w:color="auto"/>
              <w:right w:val="nil"/>
            </w:tcBorders>
          </w:tcPr>
          <w:p w:rsidR="00B87AB4" w:rsidRPr="00BD18A2" w:rsidRDefault="00B87AB4" w:rsidP="007E7C74">
            <w:pPr>
              <w:tabs>
                <w:tab w:val="left" w:pos="900"/>
              </w:tabs>
              <w:spacing w:line="360" w:lineRule="auto"/>
              <w:jc w:val="center"/>
              <w:outlineLvl w:val="0"/>
              <w:rPr>
                <w:rFonts w:ascii="Times New Roman"/>
                <w:b/>
                <w:sz w:val="24"/>
                <w:szCs w:val="24"/>
              </w:rPr>
            </w:pPr>
          </w:p>
        </w:tc>
        <w:tc>
          <w:tcPr>
            <w:tcW w:w="2160" w:type="dxa"/>
            <w:tcBorders>
              <w:left w:val="nil"/>
              <w:bottom w:val="single" w:sz="4" w:space="0" w:color="auto"/>
              <w:right w:val="single" w:sz="4" w:space="0" w:color="auto"/>
            </w:tcBorders>
          </w:tcPr>
          <w:p w:rsidR="00B87AB4" w:rsidRPr="00BD18A2" w:rsidRDefault="00B87AB4" w:rsidP="007E7C74">
            <w:pPr>
              <w:tabs>
                <w:tab w:val="left" w:pos="900"/>
              </w:tabs>
              <w:spacing w:line="360" w:lineRule="auto"/>
              <w:jc w:val="center"/>
              <w:outlineLvl w:val="0"/>
              <w:rPr>
                <w:rFonts w:ascii="Times New Roman"/>
                <w:b/>
                <w:sz w:val="24"/>
                <w:szCs w:val="24"/>
              </w:rPr>
            </w:pPr>
          </w:p>
        </w:tc>
        <w:tc>
          <w:tcPr>
            <w:tcW w:w="2117" w:type="dxa"/>
            <w:tcBorders>
              <w:left w:val="single" w:sz="4" w:space="0" w:color="auto"/>
              <w:bottom w:val="single" w:sz="4" w:space="0" w:color="auto"/>
            </w:tcBorders>
          </w:tcPr>
          <w:p w:rsidR="00B87AB4"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Rp</w:t>
            </w:r>
            <w:r w:rsidR="00A8703C" w:rsidRPr="00BD18A2">
              <w:rPr>
                <w:rFonts w:ascii="Times New Roman"/>
                <w:sz w:val="24"/>
                <w:szCs w:val="24"/>
              </w:rPr>
              <w:t xml:space="preserve"> </w:t>
            </w:r>
            <w:r w:rsidR="001C54A7" w:rsidRPr="00BD18A2">
              <w:rPr>
                <w:rFonts w:ascii="Times New Roman"/>
                <w:sz w:val="24"/>
                <w:szCs w:val="24"/>
              </w:rPr>
              <w:t xml:space="preserve">          </w:t>
            </w:r>
            <w:r w:rsidR="00A8703C" w:rsidRPr="00BD18A2">
              <w:rPr>
                <w:rFonts w:ascii="Times New Roman"/>
                <w:sz w:val="24"/>
                <w:szCs w:val="24"/>
              </w:rPr>
              <w:t>7.4</w:t>
            </w:r>
            <w:r w:rsidR="00431DFE" w:rsidRPr="00BD18A2">
              <w:rPr>
                <w:rFonts w:ascii="Times New Roman"/>
                <w:sz w:val="24"/>
                <w:szCs w:val="24"/>
              </w:rPr>
              <w:t>24.500</w:t>
            </w:r>
          </w:p>
        </w:tc>
      </w:tr>
      <w:tr w:rsidR="000545D0" w:rsidRPr="00B87AB4" w:rsidTr="000545D0">
        <w:tc>
          <w:tcPr>
            <w:tcW w:w="1070" w:type="dxa"/>
            <w:tcBorders>
              <w:bottom w:val="single" w:sz="4" w:space="0" w:color="auto"/>
              <w:right w:val="single" w:sz="4" w:space="0" w:color="auto"/>
            </w:tcBorders>
          </w:tcPr>
          <w:p w:rsidR="000545D0" w:rsidRPr="00BD18A2" w:rsidRDefault="000545D0" w:rsidP="007E7C74">
            <w:pPr>
              <w:tabs>
                <w:tab w:val="left" w:pos="900"/>
              </w:tabs>
              <w:spacing w:line="360" w:lineRule="auto"/>
              <w:jc w:val="center"/>
              <w:outlineLvl w:val="0"/>
              <w:rPr>
                <w:rFonts w:ascii="Times New Roman"/>
                <w:sz w:val="24"/>
                <w:szCs w:val="24"/>
              </w:rPr>
            </w:pPr>
            <w:r w:rsidRPr="00BD18A2">
              <w:rPr>
                <w:rFonts w:ascii="Times New Roman"/>
                <w:sz w:val="24"/>
                <w:szCs w:val="24"/>
              </w:rPr>
              <w:t>5.</w:t>
            </w:r>
          </w:p>
        </w:tc>
        <w:tc>
          <w:tcPr>
            <w:tcW w:w="2283" w:type="dxa"/>
            <w:tcBorders>
              <w:left w:val="single" w:sz="4" w:space="0" w:color="auto"/>
              <w:bottom w:val="single" w:sz="4" w:space="0" w:color="auto"/>
              <w:right w:val="nil"/>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ADMINISTRASI</w:t>
            </w:r>
          </w:p>
        </w:tc>
        <w:tc>
          <w:tcPr>
            <w:tcW w:w="1473" w:type="dxa"/>
            <w:tcBorders>
              <w:left w:val="nil"/>
              <w:bottom w:val="single" w:sz="4" w:space="0" w:color="auto"/>
              <w:right w:val="nil"/>
            </w:tcBorders>
          </w:tcPr>
          <w:p w:rsidR="000545D0" w:rsidRPr="00BD18A2" w:rsidRDefault="000545D0" w:rsidP="007E7C74">
            <w:pPr>
              <w:tabs>
                <w:tab w:val="left" w:pos="900"/>
              </w:tabs>
              <w:spacing w:line="360" w:lineRule="auto"/>
              <w:jc w:val="center"/>
              <w:outlineLvl w:val="0"/>
              <w:rPr>
                <w:rFonts w:ascii="Times New Roman"/>
                <w:b/>
                <w:sz w:val="24"/>
                <w:szCs w:val="24"/>
              </w:rPr>
            </w:pPr>
          </w:p>
        </w:tc>
        <w:tc>
          <w:tcPr>
            <w:tcW w:w="2160" w:type="dxa"/>
            <w:tcBorders>
              <w:left w:val="nil"/>
              <w:bottom w:val="single" w:sz="4" w:space="0" w:color="auto"/>
              <w:right w:val="nil"/>
            </w:tcBorders>
          </w:tcPr>
          <w:p w:rsidR="000545D0" w:rsidRPr="00BD18A2" w:rsidRDefault="000545D0" w:rsidP="007E7C74">
            <w:pPr>
              <w:tabs>
                <w:tab w:val="left" w:pos="900"/>
              </w:tabs>
              <w:spacing w:line="360" w:lineRule="auto"/>
              <w:jc w:val="center"/>
              <w:outlineLvl w:val="0"/>
              <w:rPr>
                <w:rFonts w:ascii="Times New Roman"/>
                <w:b/>
                <w:sz w:val="24"/>
                <w:szCs w:val="24"/>
              </w:rPr>
            </w:pPr>
          </w:p>
        </w:tc>
        <w:tc>
          <w:tcPr>
            <w:tcW w:w="2117" w:type="dxa"/>
            <w:tcBorders>
              <w:left w:val="nil"/>
              <w:bottom w:val="single" w:sz="4" w:space="0" w:color="auto"/>
            </w:tcBorders>
          </w:tcPr>
          <w:p w:rsidR="000545D0" w:rsidRPr="00BD18A2" w:rsidRDefault="000545D0" w:rsidP="007E7C74">
            <w:pPr>
              <w:tabs>
                <w:tab w:val="left" w:pos="900"/>
              </w:tabs>
              <w:spacing w:line="360" w:lineRule="auto"/>
              <w:outlineLvl w:val="0"/>
              <w:rPr>
                <w:rFonts w:ascii="Times New Roman"/>
                <w:szCs w:val="24"/>
              </w:rPr>
            </w:pPr>
          </w:p>
        </w:tc>
      </w:tr>
      <w:tr w:rsidR="000545D0" w:rsidRPr="001C54A7" w:rsidTr="000545D0">
        <w:tc>
          <w:tcPr>
            <w:tcW w:w="1070" w:type="dxa"/>
            <w:tcBorders>
              <w:bottom w:val="single" w:sz="4" w:space="0" w:color="auto"/>
              <w:right w:val="single" w:sz="4" w:space="0" w:color="auto"/>
            </w:tcBorders>
          </w:tcPr>
          <w:p w:rsidR="000545D0"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07/06/17</w:t>
            </w:r>
          </w:p>
        </w:tc>
        <w:tc>
          <w:tcPr>
            <w:tcW w:w="228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Print Proposal Internal</w:t>
            </w:r>
          </w:p>
        </w:tc>
        <w:tc>
          <w:tcPr>
            <w:tcW w:w="1473" w:type="dxa"/>
            <w:tcBorders>
              <w:left w:val="single" w:sz="4" w:space="0" w:color="auto"/>
              <w:bottom w:val="single" w:sz="4" w:space="0" w:color="auto"/>
              <w:right w:val="single" w:sz="4" w:space="0" w:color="auto"/>
            </w:tcBorders>
          </w:tcPr>
          <w:p w:rsidR="000545D0" w:rsidRPr="00BD18A2" w:rsidRDefault="000B1DFD" w:rsidP="007E7C74">
            <w:pPr>
              <w:tabs>
                <w:tab w:val="left" w:pos="900"/>
              </w:tabs>
              <w:spacing w:line="360" w:lineRule="auto"/>
              <w:jc w:val="center"/>
              <w:outlineLvl w:val="0"/>
              <w:rPr>
                <w:rFonts w:ascii="Times New Roman"/>
                <w:sz w:val="24"/>
                <w:szCs w:val="24"/>
              </w:rPr>
            </w:pPr>
            <w:r w:rsidRPr="00BD18A2">
              <w:rPr>
                <w:rFonts w:ascii="Times New Roman"/>
                <w:sz w:val="24"/>
                <w:szCs w:val="24"/>
              </w:rPr>
              <w:t>25</w:t>
            </w:r>
          </w:p>
        </w:tc>
        <w:tc>
          <w:tcPr>
            <w:tcW w:w="2160" w:type="dxa"/>
            <w:tcBorders>
              <w:left w:val="single" w:sz="4" w:space="0" w:color="auto"/>
              <w:bottom w:val="single" w:sz="4" w:space="0" w:color="auto"/>
              <w:right w:val="single" w:sz="4" w:space="0" w:color="auto"/>
            </w:tcBorders>
          </w:tcPr>
          <w:p w:rsidR="000545D0" w:rsidRPr="00BD18A2" w:rsidRDefault="000B1DFD"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w:t>
            </w:r>
          </w:p>
        </w:tc>
        <w:tc>
          <w:tcPr>
            <w:tcW w:w="2117" w:type="dxa"/>
            <w:tcBorders>
              <w:left w:val="single" w:sz="4" w:space="0" w:color="auto"/>
              <w:bottom w:val="single" w:sz="4" w:space="0" w:color="auto"/>
            </w:tcBorders>
          </w:tcPr>
          <w:p w:rsidR="000545D0" w:rsidRPr="00BD18A2" w:rsidRDefault="000B1DFD" w:rsidP="007E7C74">
            <w:pPr>
              <w:tabs>
                <w:tab w:val="left" w:pos="900"/>
              </w:tabs>
              <w:spacing w:line="360" w:lineRule="auto"/>
              <w:outlineLvl w:val="0"/>
              <w:rPr>
                <w:rFonts w:ascii="Times New Roman"/>
                <w:sz w:val="24"/>
                <w:szCs w:val="24"/>
              </w:rPr>
            </w:pPr>
            <w:r w:rsidRPr="00BD18A2">
              <w:rPr>
                <w:rFonts w:ascii="Times New Roman"/>
                <w:sz w:val="24"/>
                <w:szCs w:val="24"/>
              </w:rPr>
              <w:t>Rp</w:t>
            </w:r>
            <w:r w:rsidR="00A321D9" w:rsidRPr="00BD18A2">
              <w:rPr>
                <w:rFonts w:ascii="Times New Roman"/>
                <w:sz w:val="24"/>
                <w:szCs w:val="24"/>
              </w:rPr>
              <w:t xml:space="preserve"> </w:t>
            </w:r>
            <w:r w:rsidR="001C54A7" w:rsidRPr="00BD18A2">
              <w:rPr>
                <w:rFonts w:ascii="Times New Roman"/>
                <w:sz w:val="24"/>
                <w:szCs w:val="24"/>
              </w:rPr>
              <w:t xml:space="preserve">               </w:t>
            </w:r>
            <w:r w:rsidR="00A321D9" w:rsidRPr="00BD18A2">
              <w:rPr>
                <w:rFonts w:ascii="Times New Roman"/>
                <w:sz w:val="24"/>
                <w:szCs w:val="24"/>
              </w:rPr>
              <w:t>25.000</w:t>
            </w:r>
          </w:p>
        </w:tc>
      </w:tr>
      <w:tr w:rsidR="000545D0" w:rsidRPr="001C54A7" w:rsidTr="000545D0">
        <w:tc>
          <w:tcPr>
            <w:tcW w:w="1070" w:type="dxa"/>
            <w:tcBorders>
              <w:bottom w:val="single" w:sz="4" w:space="0" w:color="auto"/>
              <w:right w:val="single" w:sz="4" w:space="0" w:color="auto"/>
            </w:tcBorders>
          </w:tcPr>
          <w:p w:rsidR="000545D0"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07/06/17</w:t>
            </w:r>
          </w:p>
        </w:tc>
        <w:tc>
          <w:tcPr>
            <w:tcW w:w="2283" w:type="dxa"/>
            <w:tcBorders>
              <w:left w:val="single" w:sz="4" w:space="0" w:color="auto"/>
              <w:bottom w:val="single" w:sz="4" w:space="0" w:color="auto"/>
              <w:right w:val="single" w:sz="4" w:space="0" w:color="auto"/>
            </w:tcBorders>
          </w:tcPr>
          <w:p w:rsidR="000545D0" w:rsidRPr="00BD18A2" w:rsidRDefault="000545D0" w:rsidP="007E7C74">
            <w:pPr>
              <w:tabs>
                <w:tab w:val="left" w:pos="900"/>
              </w:tabs>
              <w:spacing w:line="360" w:lineRule="auto"/>
              <w:outlineLvl w:val="0"/>
              <w:rPr>
                <w:rFonts w:ascii="Times New Roman"/>
                <w:sz w:val="24"/>
                <w:szCs w:val="24"/>
              </w:rPr>
            </w:pPr>
            <w:r w:rsidRPr="00BD18A2">
              <w:rPr>
                <w:rFonts w:ascii="Times New Roman"/>
                <w:sz w:val="24"/>
                <w:szCs w:val="24"/>
              </w:rPr>
              <w:t>Jilid Proposal Internal</w:t>
            </w:r>
          </w:p>
        </w:tc>
        <w:tc>
          <w:tcPr>
            <w:tcW w:w="1473" w:type="dxa"/>
            <w:tcBorders>
              <w:left w:val="single" w:sz="4" w:space="0" w:color="auto"/>
              <w:bottom w:val="single" w:sz="4" w:space="0" w:color="auto"/>
              <w:right w:val="single" w:sz="4" w:space="0" w:color="auto"/>
            </w:tcBorders>
          </w:tcPr>
          <w:p w:rsidR="000545D0" w:rsidRPr="00BD18A2" w:rsidRDefault="000B1DFD"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0545D0" w:rsidRPr="00BD18A2" w:rsidRDefault="000B1DFD"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c>
          <w:tcPr>
            <w:tcW w:w="2117" w:type="dxa"/>
            <w:tcBorders>
              <w:left w:val="single" w:sz="4" w:space="0" w:color="auto"/>
              <w:bottom w:val="single" w:sz="4" w:space="0" w:color="auto"/>
            </w:tcBorders>
          </w:tcPr>
          <w:p w:rsidR="000545D0"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r>
      <w:tr w:rsidR="000545D0" w:rsidRPr="001C54A7" w:rsidTr="000545D0">
        <w:tc>
          <w:tcPr>
            <w:tcW w:w="1070" w:type="dxa"/>
            <w:tcBorders>
              <w:bottom w:val="single" w:sz="4" w:space="0" w:color="auto"/>
              <w:right w:val="single" w:sz="4" w:space="0" w:color="auto"/>
            </w:tcBorders>
          </w:tcPr>
          <w:p w:rsidR="000545D0"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07/06/17</w:t>
            </w:r>
          </w:p>
        </w:tc>
        <w:tc>
          <w:tcPr>
            <w:tcW w:w="2283" w:type="dxa"/>
            <w:tcBorders>
              <w:left w:val="single" w:sz="4" w:space="0" w:color="auto"/>
              <w:bottom w:val="single" w:sz="4" w:space="0" w:color="auto"/>
              <w:right w:val="single" w:sz="4" w:space="0" w:color="auto"/>
            </w:tcBorders>
          </w:tcPr>
          <w:p w:rsidR="000545D0" w:rsidRPr="00BD18A2" w:rsidRDefault="000B1DFD" w:rsidP="007E7C74">
            <w:pPr>
              <w:tabs>
                <w:tab w:val="left" w:pos="900"/>
              </w:tabs>
              <w:spacing w:line="360" w:lineRule="auto"/>
              <w:outlineLvl w:val="0"/>
              <w:rPr>
                <w:rFonts w:ascii="Times New Roman"/>
                <w:sz w:val="24"/>
                <w:szCs w:val="24"/>
              </w:rPr>
            </w:pPr>
            <w:r w:rsidRPr="00BD18A2">
              <w:rPr>
                <w:rFonts w:ascii="Times New Roman"/>
                <w:sz w:val="24"/>
                <w:szCs w:val="24"/>
              </w:rPr>
              <w:t>Fotocopy Proposal Internal</w:t>
            </w:r>
          </w:p>
        </w:tc>
        <w:tc>
          <w:tcPr>
            <w:tcW w:w="1473" w:type="dxa"/>
            <w:tcBorders>
              <w:left w:val="single" w:sz="4" w:space="0" w:color="auto"/>
              <w:bottom w:val="single" w:sz="4" w:space="0" w:color="auto"/>
              <w:right w:val="single" w:sz="4" w:space="0" w:color="auto"/>
            </w:tcBorders>
          </w:tcPr>
          <w:p w:rsidR="000545D0" w:rsidRPr="00BD18A2" w:rsidRDefault="000B1DFD" w:rsidP="007E7C74">
            <w:pPr>
              <w:tabs>
                <w:tab w:val="left" w:pos="900"/>
              </w:tabs>
              <w:spacing w:line="360" w:lineRule="auto"/>
              <w:jc w:val="center"/>
              <w:outlineLvl w:val="0"/>
              <w:rPr>
                <w:rFonts w:ascii="Times New Roman"/>
                <w:sz w:val="24"/>
                <w:szCs w:val="24"/>
              </w:rPr>
            </w:pPr>
            <w:r w:rsidRPr="00BD18A2">
              <w:rPr>
                <w:rFonts w:ascii="Times New Roman"/>
                <w:sz w:val="24"/>
                <w:szCs w:val="24"/>
              </w:rPr>
              <w:t>25</w:t>
            </w:r>
          </w:p>
        </w:tc>
        <w:tc>
          <w:tcPr>
            <w:tcW w:w="2160" w:type="dxa"/>
            <w:tcBorders>
              <w:left w:val="single" w:sz="4" w:space="0" w:color="auto"/>
              <w:bottom w:val="single" w:sz="4" w:space="0" w:color="auto"/>
              <w:right w:val="single" w:sz="4" w:space="0" w:color="auto"/>
            </w:tcBorders>
          </w:tcPr>
          <w:p w:rsidR="000545D0" w:rsidRPr="00BD18A2" w:rsidRDefault="000B1DFD"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w:t>
            </w:r>
          </w:p>
        </w:tc>
        <w:tc>
          <w:tcPr>
            <w:tcW w:w="2117" w:type="dxa"/>
            <w:tcBorders>
              <w:left w:val="single" w:sz="4" w:space="0" w:color="auto"/>
              <w:bottom w:val="single" w:sz="4" w:space="0" w:color="auto"/>
            </w:tcBorders>
          </w:tcPr>
          <w:p w:rsidR="000545D0"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5.000</w:t>
            </w:r>
          </w:p>
        </w:tc>
      </w:tr>
      <w:tr w:rsidR="000B1DFD" w:rsidRPr="001C54A7" w:rsidTr="000545D0">
        <w:tc>
          <w:tcPr>
            <w:tcW w:w="1070" w:type="dxa"/>
            <w:tcBorders>
              <w:bottom w:val="single" w:sz="4" w:space="0" w:color="auto"/>
              <w:right w:val="single" w:sz="4" w:space="0" w:color="auto"/>
            </w:tcBorders>
          </w:tcPr>
          <w:p w:rsidR="000B1DFD"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07/06/17</w:t>
            </w:r>
          </w:p>
        </w:tc>
        <w:tc>
          <w:tcPr>
            <w:tcW w:w="2283" w:type="dxa"/>
            <w:tcBorders>
              <w:left w:val="single" w:sz="4" w:space="0" w:color="auto"/>
              <w:bottom w:val="single" w:sz="4" w:space="0" w:color="auto"/>
              <w:right w:val="single" w:sz="4" w:space="0" w:color="auto"/>
            </w:tcBorders>
          </w:tcPr>
          <w:p w:rsidR="000B1DFD" w:rsidRPr="00BD18A2" w:rsidRDefault="000B1DFD" w:rsidP="007E7C74">
            <w:pPr>
              <w:tabs>
                <w:tab w:val="left" w:pos="900"/>
              </w:tabs>
              <w:spacing w:line="360" w:lineRule="auto"/>
              <w:outlineLvl w:val="0"/>
              <w:rPr>
                <w:rFonts w:ascii="Times New Roman"/>
                <w:sz w:val="24"/>
                <w:szCs w:val="24"/>
              </w:rPr>
            </w:pPr>
            <w:r w:rsidRPr="00BD18A2">
              <w:rPr>
                <w:rFonts w:ascii="Times New Roman"/>
                <w:sz w:val="24"/>
                <w:szCs w:val="24"/>
              </w:rPr>
              <w:t>Jilid Proposal Internal</w:t>
            </w:r>
          </w:p>
        </w:tc>
        <w:tc>
          <w:tcPr>
            <w:tcW w:w="1473" w:type="dxa"/>
            <w:tcBorders>
              <w:left w:val="single" w:sz="4" w:space="0" w:color="auto"/>
              <w:bottom w:val="single" w:sz="4" w:space="0" w:color="auto"/>
              <w:right w:val="single" w:sz="4" w:space="0" w:color="auto"/>
            </w:tcBorders>
          </w:tcPr>
          <w:p w:rsidR="000B1DFD" w:rsidRPr="00BD18A2" w:rsidRDefault="000B1DFD"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0B1DFD" w:rsidRPr="00BD18A2" w:rsidRDefault="000B1DFD"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c>
          <w:tcPr>
            <w:tcW w:w="2117" w:type="dxa"/>
            <w:tcBorders>
              <w:left w:val="single" w:sz="4" w:space="0" w:color="auto"/>
              <w:bottom w:val="single" w:sz="4" w:space="0" w:color="auto"/>
            </w:tcBorders>
          </w:tcPr>
          <w:p w:rsidR="000B1DFD"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r>
      <w:tr w:rsidR="00A321D9" w:rsidRPr="001C54A7" w:rsidTr="000545D0">
        <w:tc>
          <w:tcPr>
            <w:tcW w:w="1070" w:type="dxa"/>
            <w:tcBorders>
              <w:bottom w:val="single" w:sz="4" w:space="0" w:color="auto"/>
              <w:right w:val="single" w:sz="4" w:space="0" w:color="auto"/>
            </w:tcBorders>
          </w:tcPr>
          <w:p w:rsidR="00A321D9" w:rsidRPr="00BD18A2" w:rsidRDefault="001C54A7"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Undangan Dosen</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15</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Rp</w:t>
            </w:r>
            <w:r w:rsidR="001C54A7" w:rsidRPr="00BD18A2">
              <w:rPr>
                <w:rFonts w:ascii="Times New Roman"/>
                <w:sz w:val="24"/>
                <w:szCs w:val="24"/>
              </w:rPr>
              <w:t xml:space="preserve">                  </w:t>
            </w:r>
            <w:r w:rsidRPr="00BD18A2">
              <w:rPr>
                <w:rFonts w:ascii="Times New Roman"/>
                <w:sz w:val="24"/>
                <w:szCs w:val="24"/>
              </w:rPr>
              <w:t>1.000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15.000</w:t>
            </w:r>
          </w:p>
        </w:tc>
      </w:tr>
      <w:tr w:rsidR="00A321D9" w:rsidRPr="001C54A7" w:rsidTr="000545D0">
        <w:tc>
          <w:tcPr>
            <w:tcW w:w="1070" w:type="dxa"/>
            <w:tcBorders>
              <w:bottom w:val="single" w:sz="4" w:space="0" w:color="auto"/>
              <w:right w:val="single" w:sz="4" w:space="0" w:color="auto"/>
            </w:tcBorders>
          </w:tcPr>
          <w:p w:rsidR="00A321D9" w:rsidRPr="00BD18A2" w:rsidRDefault="001C54A7"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Undangan Ormawa</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9</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9.000</w:t>
            </w:r>
          </w:p>
        </w:tc>
      </w:tr>
      <w:tr w:rsidR="00A321D9" w:rsidRPr="001C54A7" w:rsidTr="000545D0">
        <w:tc>
          <w:tcPr>
            <w:tcW w:w="1070" w:type="dxa"/>
            <w:tcBorders>
              <w:bottom w:val="single" w:sz="4" w:space="0" w:color="auto"/>
              <w:right w:val="single" w:sz="4" w:space="0" w:color="auto"/>
            </w:tcBorders>
          </w:tcPr>
          <w:p w:rsidR="00A321D9" w:rsidRPr="00BD18A2" w:rsidRDefault="001C54A7" w:rsidP="007E7C74">
            <w:pPr>
              <w:tabs>
                <w:tab w:val="left" w:pos="900"/>
              </w:tabs>
              <w:spacing w:line="360" w:lineRule="auto"/>
              <w:jc w:val="center"/>
              <w:outlineLvl w:val="0"/>
              <w:rPr>
                <w:rFonts w:ascii="Times New Roman"/>
                <w:sz w:val="24"/>
                <w:szCs w:val="24"/>
              </w:rPr>
            </w:pPr>
            <w:r w:rsidRPr="00BD18A2">
              <w:rPr>
                <w:rFonts w:ascii="Times New Roman"/>
                <w:sz w:val="24"/>
                <w:szCs w:val="24"/>
              </w:rPr>
              <w:t>11/10/17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Surat Izin</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30</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30.000</w:t>
            </w:r>
          </w:p>
        </w:tc>
      </w:tr>
      <w:tr w:rsidR="00A321D9" w:rsidRPr="001C54A7" w:rsidTr="000545D0">
        <w:tc>
          <w:tcPr>
            <w:tcW w:w="1070" w:type="dxa"/>
            <w:tcBorders>
              <w:bottom w:val="single" w:sz="4" w:space="0" w:color="auto"/>
              <w:right w:val="single" w:sz="4" w:space="0" w:color="auto"/>
            </w:tcBorders>
          </w:tcPr>
          <w:p w:rsidR="00A321D9"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30/10/17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Print LPJ</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30</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30.000</w:t>
            </w:r>
          </w:p>
        </w:tc>
      </w:tr>
      <w:tr w:rsidR="00A321D9" w:rsidRPr="001C54A7" w:rsidTr="000545D0">
        <w:tc>
          <w:tcPr>
            <w:tcW w:w="1070" w:type="dxa"/>
            <w:tcBorders>
              <w:bottom w:val="single" w:sz="4" w:space="0" w:color="auto"/>
              <w:right w:val="single" w:sz="4" w:space="0" w:color="auto"/>
            </w:tcBorders>
          </w:tcPr>
          <w:p w:rsidR="00A321D9"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30/10/17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Jilid LPJ</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r>
      <w:tr w:rsidR="00A321D9" w:rsidRPr="001C54A7" w:rsidTr="000545D0">
        <w:tc>
          <w:tcPr>
            <w:tcW w:w="1070" w:type="dxa"/>
            <w:tcBorders>
              <w:bottom w:val="single" w:sz="4" w:space="0" w:color="auto"/>
              <w:right w:val="single" w:sz="4" w:space="0" w:color="auto"/>
            </w:tcBorders>
          </w:tcPr>
          <w:p w:rsidR="00A321D9"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30/10/17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Fotocopy LPJ</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90</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18.000</w:t>
            </w:r>
          </w:p>
        </w:tc>
      </w:tr>
      <w:tr w:rsidR="00A321D9" w:rsidRPr="001C54A7" w:rsidTr="00A321D9">
        <w:tc>
          <w:tcPr>
            <w:tcW w:w="1070" w:type="dxa"/>
            <w:tcBorders>
              <w:bottom w:val="single" w:sz="4" w:space="0" w:color="auto"/>
              <w:right w:val="single" w:sz="4" w:space="0" w:color="auto"/>
            </w:tcBorders>
          </w:tcPr>
          <w:p w:rsidR="00A321D9" w:rsidRPr="00BD18A2" w:rsidRDefault="00A556C6" w:rsidP="007E7C74">
            <w:pPr>
              <w:tabs>
                <w:tab w:val="left" w:pos="900"/>
              </w:tabs>
              <w:spacing w:line="360" w:lineRule="auto"/>
              <w:jc w:val="center"/>
              <w:outlineLvl w:val="0"/>
              <w:rPr>
                <w:rFonts w:ascii="Times New Roman"/>
                <w:sz w:val="24"/>
                <w:szCs w:val="24"/>
              </w:rPr>
            </w:pPr>
            <w:r w:rsidRPr="00BD18A2">
              <w:rPr>
                <w:rFonts w:ascii="Times New Roman"/>
                <w:sz w:val="24"/>
                <w:szCs w:val="24"/>
              </w:rPr>
              <w:t>30/10/17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Jilid LPJ</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3</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4.000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12.000</w:t>
            </w:r>
          </w:p>
        </w:tc>
      </w:tr>
      <w:tr w:rsidR="00A321D9" w:rsidRPr="001C54A7" w:rsidTr="00A321D9">
        <w:tc>
          <w:tcPr>
            <w:tcW w:w="1070" w:type="dxa"/>
            <w:tcBorders>
              <w:bottom w:val="single" w:sz="4" w:space="0" w:color="auto"/>
              <w:right w:val="nil"/>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283" w:type="dxa"/>
            <w:tcBorders>
              <w:left w:val="nil"/>
              <w:bottom w:val="single" w:sz="4" w:space="0" w:color="auto"/>
              <w:right w:val="nil"/>
            </w:tcBorders>
          </w:tcPr>
          <w:p w:rsidR="00A321D9" w:rsidRPr="00BD18A2" w:rsidRDefault="00A321D9" w:rsidP="007E7C74">
            <w:pPr>
              <w:tabs>
                <w:tab w:val="left" w:pos="900"/>
              </w:tabs>
              <w:spacing w:line="360" w:lineRule="auto"/>
              <w:outlineLvl w:val="0"/>
              <w:rPr>
                <w:rFonts w:ascii="Times New Roman"/>
                <w:sz w:val="24"/>
                <w:szCs w:val="24"/>
              </w:rPr>
            </w:pPr>
          </w:p>
        </w:tc>
        <w:tc>
          <w:tcPr>
            <w:tcW w:w="1473" w:type="dxa"/>
            <w:tcBorders>
              <w:left w:val="nil"/>
              <w:bottom w:val="single" w:sz="4" w:space="0" w:color="auto"/>
              <w:right w:val="nil"/>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160" w:type="dxa"/>
            <w:tcBorders>
              <w:left w:val="nil"/>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p>
        </w:tc>
        <w:tc>
          <w:tcPr>
            <w:tcW w:w="2117" w:type="dxa"/>
            <w:tcBorders>
              <w:left w:val="single" w:sz="4" w:space="0" w:color="auto"/>
              <w:bottom w:val="single" w:sz="4" w:space="0" w:color="auto"/>
            </w:tcBorders>
          </w:tcPr>
          <w:p w:rsidR="00A321D9" w:rsidRPr="00BD18A2" w:rsidRDefault="00431DFE"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156.000</w:t>
            </w:r>
          </w:p>
        </w:tc>
      </w:tr>
      <w:tr w:rsidR="00A321D9" w:rsidRPr="001C54A7" w:rsidTr="00A321D9">
        <w:tc>
          <w:tcPr>
            <w:tcW w:w="1070" w:type="dxa"/>
            <w:tcBorders>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lastRenderedPageBreak/>
              <w:t>6</w:t>
            </w:r>
          </w:p>
        </w:tc>
        <w:tc>
          <w:tcPr>
            <w:tcW w:w="2283" w:type="dxa"/>
            <w:tcBorders>
              <w:left w:val="single" w:sz="4" w:space="0" w:color="auto"/>
              <w:bottom w:val="single" w:sz="4" w:space="0" w:color="auto"/>
              <w:right w:val="nil"/>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LAIN – LAIN</w:t>
            </w:r>
          </w:p>
        </w:tc>
        <w:tc>
          <w:tcPr>
            <w:tcW w:w="1473" w:type="dxa"/>
            <w:tcBorders>
              <w:left w:val="nil"/>
              <w:bottom w:val="single" w:sz="4" w:space="0" w:color="auto"/>
              <w:right w:val="nil"/>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160" w:type="dxa"/>
            <w:tcBorders>
              <w:left w:val="nil"/>
              <w:bottom w:val="single" w:sz="4" w:space="0" w:color="auto"/>
              <w:right w:val="nil"/>
            </w:tcBorders>
          </w:tcPr>
          <w:p w:rsidR="00A321D9" w:rsidRPr="00BD18A2" w:rsidRDefault="00A321D9" w:rsidP="001C54A7">
            <w:pPr>
              <w:tabs>
                <w:tab w:val="left" w:pos="900"/>
              </w:tabs>
              <w:spacing w:line="360" w:lineRule="auto"/>
              <w:outlineLvl w:val="0"/>
              <w:rPr>
                <w:rFonts w:ascii="Times New Roman"/>
                <w:sz w:val="24"/>
                <w:szCs w:val="24"/>
              </w:rPr>
            </w:pPr>
          </w:p>
        </w:tc>
        <w:tc>
          <w:tcPr>
            <w:tcW w:w="2117" w:type="dxa"/>
            <w:tcBorders>
              <w:left w:val="nil"/>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p>
        </w:tc>
      </w:tr>
      <w:tr w:rsidR="00A321D9" w:rsidRPr="001C54A7" w:rsidTr="000545D0">
        <w:tc>
          <w:tcPr>
            <w:tcW w:w="1070" w:type="dxa"/>
            <w:tcBorders>
              <w:bottom w:val="single" w:sz="4" w:space="0" w:color="auto"/>
              <w:right w:val="single" w:sz="4" w:space="0" w:color="auto"/>
            </w:tcBorders>
          </w:tcPr>
          <w:p w:rsidR="00A321D9" w:rsidRPr="00BD18A2" w:rsidRDefault="00B826AB" w:rsidP="007E7C74">
            <w:pPr>
              <w:tabs>
                <w:tab w:val="left" w:pos="900"/>
              </w:tabs>
              <w:spacing w:line="360" w:lineRule="auto"/>
              <w:jc w:val="center"/>
              <w:outlineLvl w:val="0"/>
              <w:rPr>
                <w:rFonts w:ascii="Times New Roman"/>
                <w:sz w:val="24"/>
                <w:szCs w:val="24"/>
              </w:rPr>
            </w:pPr>
            <w:r w:rsidRPr="00BD18A2">
              <w:rPr>
                <w:rFonts w:ascii="Times New Roman"/>
                <w:sz w:val="24"/>
                <w:szCs w:val="24"/>
              </w:rPr>
              <w:t>14/10/17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Pulsa</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10</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Rp</w:t>
            </w:r>
            <w:r w:rsidR="001C54A7" w:rsidRPr="00BD18A2">
              <w:rPr>
                <w:rFonts w:ascii="Times New Roman"/>
                <w:sz w:val="24"/>
                <w:szCs w:val="24"/>
              </w:rPr>
              <w:t xml:space="preserve">               </w:t>
            </w:r>
            <w:r w:rsidRPr="00BD18A2">
              <w:rPr>
                <w:rFonts w:ascii="Times New Roman"/>
                <w:sz w:val="24"/>
                <w:szCs w:val="24"/>
              </w:rPr>
              <w:t xml:space="preserve"> 20.000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200.000</w:t>
            </w:r>
          </w:p>
        </w:tc>
      </w:tr>
      <w:tr w:rsidR="00A321D9" w:rsidRPr="001C54A7" w:rsidTr="000545D0">
        <w:tc>
          <w:tcPr>
            <w:tcW w:w="1070" w:type="dxa"/>
            <w:tcBorders>
              <w:bottom w:val="single" w:sz="4" w:space="0" w:color="auto"/>
              <w:right w:val="single" w:sz="4" w:space="0" w:color="auto"/>
            </w:tcBorders>
          </w:tcPr>
          <w:p w:rsidR="00A321D9"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05/10/17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Transportsi (Bantex)</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21.000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21.000</w:t>
            </w:r>
          </w:p>
        </w:tc>
      </w:tr>
      <w:tr w:rsidR="00A321D9" w:rsidRPr="001C54A7" w:rsidTr="000545D0">
        <w:tc>
          <w:tcPr>
            <w:tcW w:w="1070" w:type="dxa"/>
            <w:tcBorders>
              <w:bottom w:val="single" w:sz="4" w:space="0" w:color="auto"/>
              <w:right w:val="single" w:sz="4" w:space="0" w:color="auto"/>
            </w:tcBorders>
          </w:tcPr>
          <w:p w:rsidR="00A321D9" w:rsidRPr="00BD18A2" w:rsidRDefault="001A3DCF" w:rsidP="007E7C74">
            <w:pPr>
              <w:tabs>
                <w:tab w:val="left" w:pos="900"/>
              </w:tabs>
              <w:spacing w:line="360" w:lineRule="auto"/>
              <w:jc w:val="center"/>
              <w:outlineLvl w:val="0"/>
              <w:rPr>
                <w:rFonts w:ascii="Times New Roman"/>
                <w:sz w:val="24"/>
                <w:szCs w:val="24"/>
              </w:rPr>
            </w:pPr>
            <w:r w:rsidRPr="00BD18A2">
              <w:rPr>
                <w:rFonts w:ascii="Times New Roman"/>
                <w:sz w:val="24"/>
                <w:szCs w:val="24"/>
              </w:rPr>
              <w:t>10/10/17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Transportasi (Aqua)</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70.000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70.000</w:t>
            </w:r>
          </w:p>
        </w:tc>
      </w:tr>
      <w:tr w:rsidR="00A321D9" w:rsidRPr="001C54A7" w:rsidTr="000545D0">
        <w:tc>
          <w:tcPr>
            <w:tcW w:w="1070" w:type="dxa"/>
            <w:tcBorders>
              <w:bottom w:val="single" w:sz="4" w:space="0" w:color="auto"/>
              <w:right w:val="single" w:sz="4" w:space="0" w:color="auto"/>
            </w:tcBorders>
          </w:tcPr>
          <w:p w:rsidR="00A321D9"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12/10/17</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13/10/17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Transportasi Konsumsi</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p w:rsidR="00196FBD"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A321D9" w:rsidRPr="00BD18A2" w:rsidRDefault="00196FBD"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w:t>
            </w:r>
            <w:r w:rsidR="00A321D9" w:rsidRPr="00BD18A2">
              <w:rPr>
                <w:rFonts w:ascii="Times New Roman"/>
                <w:sz w:val="24"/>
                <w:szCs w:val="24"/>
              </w:rPr>
              <w:t>.000</w:t>
            </w:r>
          </w:p>
          <w:p w:rsidR="00196FBD" w:rsidRPr="00BD18A2" w:rsidRDefault="00196FBD" w:rsidP="001C54A7">
            <w:pPr>
              <w:tabs>
                <w:tab w:val="left" w:pos="900"/>
              </w:tabs>
              <w:spacing w:line="360" w:lineRule="auto"/>
              <w:outlineLvl w:val="0"/>
              <w:rPr>
                <w:rFonts w:ascii="Times New Roman"/>
                <w:sz w:val="24"/>
                <w:szCs w:val="24"/>
              </w:rPr>
            </w:pPr>
            <w:r w:rsidRPr="00BD18A2">
              <w:rPr>
                <w:rFonts w:ascii="Times New Roman"/>
                <w:sz w:val="24"/>
                <w:szCs w:val="24"/>
              </w:rPr>
              <w:t>Rp</w:t>
            </w:r>
            <w:r w:rsidR="001C54A7" w:rsidRPr="00BD18A2">
              <w:rPr>
                <w:rFonts w:ascii="Times New Roman"/>
                <w:sz w:val="24"/>
                <w:szCs w:val="24"/>
              </w:rPr>
              <w:t xml:space="preserve">               </w:t>
            </w:r>
            <w:r w:rsidRPr="00BD18A2">
              <w:rPr>
                <w:rFonts w:ascii="Times New Roman"/>
                <w:sz w:val="24"/>
                <w:szCs w:val="24"/>
              </w:rPr>
              <w:t xml:space="preserve"> 25.000</w:t>
            </w:r>
          </w:p>
        </w:tc>
        <w:tc>
          <w:tcPr>
            <w:tcW w:w="2117" w:type="dxa"/>
            <w:tcBorders>
              <w:left w:val="single" w:sz="4" w:space="0" w:color="auto"/>
              <w:bottom w:val="single" w:sz="4" w:space="0" w:color="auto"/>
            </w:tcBorders>
          </w:tcPr>
          <w:p w:rsidR="00A321D9" w:rsidRPr="00BD18A2" w:rsidRDefault="00196FB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w:t>
            </w:r>
            <w:r w:rsidR="00A321D9" w:rsidRPr="00BD18A2">
              <w:rPr>
                <w:rFonts w:ascii="Times New Roman"/>
                <w:sz w:val="24"/>
                <w:szCs w:val="24"/>
              </w:rPr>
              <w:t>.000</w:t>
            </w:r>
          </w:p>
          <w:p w:rsidR="00196FBD" w:rsidRPr="00BD18A2" w:rsidRDefault="00196FBD"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r>
      <w:tr w:rsidR="00A321D9" w:rsidRPr="001C54A7" w:rsidTr="00A321D9">
        <w:tc>
          <w:tcPr>
            <w:tcW w:w="1070" w:type="dxa"/>
            <w:tcBorders>
              <w:bottom w:val="single" w:sz="4" w:space="0" w:color="auto"/>
              <w:right w:val="single" w:sz="4" w:space="0" w:color="auto"/>
            </w:tcBorders>
          </w:tcPr>
          <w:p w:rsidR="00A321D9" w:rsidRPr="00BD18A2" w:rsidRDefault="00196FBD" w:rsidP="007E7C74">
            <w:pPr>
              <w:tabs>
                <w:tab w:val="left" w:pos="900"/>
              </w:tabs>
              <w:spacing w:line="360" w:lineRule="auto"/>
              <w:jc w:val="center"/>
              <w:outlineLvl w:val="0"/>
              <w:rPr>
                <w:rFonts w:ascii="Times New Roman"/>
                <w:sz w:val="24"/>
                <w:szCs w:val="24"/>
              </w:rPr>
            </w:pPr>
            <w:r w:rsidRPr="00BD18A2">
              <w:rPr>
                <w:rFonts w:ascii="Times New Roman"/>
                <w:sz w:val="24"/>
                <w:szCs w:val="24"/>
              </w:rPr>
              <w:t>24/10/17</w:t>
            </w:r>
          </w:p>
        </w:tc>
        <w:tc>
          <w:tcPr>
            <w:tcW w:w="228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Pengiriman Cideramata Pembicara Workshop</w:t>
            </w:r>
          </w:p>
        </w:tc>
        <w:tc>
          <w:tcPr>
            <w:tcW w:w="1473" w:type="dxa"/>
            <w:tcBorders>
              <w:left w:val="single" w:sz="4" w:space="0" w:color="auto"/>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r w:rsidRPr="00BD18A2">
              <w:rPr>
                <w:rFonts w:ascii="Times New Roman"/>
                <w:sz w:val="24"/>
                <w:szCs w:val="24"/>
              </w:rPr>
              <w:t>1</w:t>
            </w:r>
          </w:p>
        </w:tc>
        <w:tc>
          <w:tcPr>
            <w:tcW w:w="2160" w:type="dxa"/>
            <w:tcBorders>
              <w:left w:val="single" w:sz="4" w:space="0" w:color="auto"/>
              <w:bottom w:val="single" w:sz="4" w:space="0" w:color="auto"/>
              <w:right w:val="single" w:sz="4" w:space="0" w:color="auto"/>
            </w:tcBorders>
          </w:tcPr>
          <w:p w:rsidR="00A321D9" w:rsidRPr="00BD18A2" w:rsidRDefault="00A321D9" w:rsidP="001C54A7">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c>
          <w:tcPr>
            <w:tcW w:w="2117" w:type="dxa"/>
            <w:tcBorders>
              <w:left w:val="single" w:sz="4" w:space="0" w:color="auto"/>
              <w:bottom w:val="single" w:sz="4" w:space="0" w:color="auto"/>
            </w:tcBorders>
          </w:tcPr>
          <w:p w:rsidR="00A321D9" w:rsidRPr="00BD18A2" w:rsidRDefault="00A321D9" w:rsidP="007E7C74">
            <w:pPr>
              <w:tabs>
                <w:tab w:val="left" w:pos="900"/>
              </w:tabs>
              <w:spacing w:line="360" w:lineRule="auto"/>
              <w:outlineLvl w:val="0"/>
              <w:rPr>
                <w:rFonts w:ascii="Times New Roman"/>
                <w:sz w:val="24"/>
                <w:szCs w:val="24"/>
              </w:rPr>
            </w:pPr>
            <w:r w:rsidRPr="00BD18A2">
              <w:rPr>
                <w:rFonts w:ascii="Times New Roman"/>
                <w:sz w:val="24"/>
                <w:szCs w:val="24"/>
              </w:rPr>
              <w:t xml:space="preserve">Rp </w:t>
            </w:r>
            <w:r w:rsidR="001C54A7" w:rsidRPr="00BD18A2">
              <w:rPr>
                <w:rFonts w:ascii="Times New Roman"/>
                <w:sz w:val="24"/>
                <w:szCs w:val="24"/>
              </w:rPr>
              <w:t xml:space="preserve">               </w:t>
            </w:r>
            <w:r w:rsidRPr="00BD18A2">
              <w:rPr>
                <w:rFonts w:ascii="Times New Roman"/>
                <w:sz w:val="24"/>
                <w:szCs w:val="24"/>
              </w:rPr>
              <w:t>25.000</w:t>
            </w:r>
          </w:p>
        </w:tc>
      </w:tr>
      <w:tr w:rsidR="004636C1" w:rsidRPr="001C54A7" w:rsidTr="00A321D9">
        <w:tc>
          <w:tcPr>
            <w:tcW w:w="1070" w:type="dxa"/>
            <w:tcBorders>
              <w:bottom w:val="single" w:sz="4" w:space="0" w:color="auto"/>
              <w:right w:val="single" w:sz="4" w:space="0" w:color="auto"/>
            </w:tcBorders>
          </w:tcPr>
          <w:p w:rsidR="004636C1" w:rsidRPr="00BD18A2" w:rsidRDefault="004636C1" w:rsidP="007E7C74">
            <w:pPr>
              <w:tabs>
                <w:tab w:val="left" w:pos="900"/>
              </w:tabs>
              <w:spacing w:line="360" w:lineRule="auto"/>
              <w:jc w:val="center"/>
              <w:outlineLvl w:val="0"/>
              <w:rPr>
                <w:rFonts w:ascii="Times New Roman"/>
                <w:sz w:val="24"/>
                <w:szCs w:val="24"/>
              </w:rPr>
            </w:pPr>
            <w:r>
              <w:rPr>
                <w:rFonts w:ascii="Times New Roman"/>
                <w:sz w:val="24"/>
                <w:szCs w:val="24"/>
              </w:rPr>
              <w:t>27/11/17</w:t>
            </w:r>
          </w:p>
        </w:tc>
        <w:tc>
          <w:tcPr>
            <w:tcW w:w="2283" w:type="dxa"/>
            <w:tcBorders>
              <w:left w:val="single" w:sz="4" w:space="0" w:color="auto"/>
              <w:bottom w:val="single" w:sz="4" w:space="0" w:color="auto"/>
              <w:right w:val="single" w:sz="4" w:space="0" w:color="auto"/>
            </w:tcBorders>
          </w:tcPr>
          <w:p w:rsidR="004636C1" w:rsidRDefault="004636C1" w:rsidP="007E7C74">
            <w:pPr>
              <w:tabs>
                <w:tab w:val="left" w:pos="900"/>
              </w:tabs>
              <w:spacing w:line="360" w:lineRule="auto"/>
              <w:outlineLvl w:val="0"/>
              <w:rPr>
                <w:rFonts w:ascii="Times New Roman"/>
                <w:sz w:val="24"/>
                <w:szCs w:val="24"/>
              </w:rPr>
            </w:pPr>
            <w:r>
              <w:rPr>
                <w:rFonts w:ascii="Times New Roman"/>
                <w:sz w:val="24"/>
                <w:szCs w:val="24"/>
              </w:rPr>
              <w:t>Pembubaran Panitia</w:t>
            </w:r>
          </w:p>
          <w:p w:rsidR="004636C1" w:rsidRPr="004636C1" w:rsidRDefault="004636C1" w:rsidP="004636C1">
            <w:pPr>
              <w:tabs>
                <w:tab w:val="left" w:pos="900"/>
              </w:tabs>
              <w:spacing w:line="360" w:lineRule="auto"/>
              <w:outlineLvl w:val="0"/>
              <w:rPr>
                <w:rFonts w:ascii="Times New Roman"/>
                <w:sz w:val="24"/>
                <w:szCs w:val="24"/>
              </w:rPr>
            </w:pPr>
            <w:r>
              <w:rPr>
                <w:rFonts w:ascii="Times New Roman"/>
                <w:sz w:val="24"/>
                <w:szCs w:val="24"/>
              </w:rPr>
              <w:t xml:space="preserve">* </w:t>
            </w:r>
            <w:r w:rsidRPr="004636C1">
              <w:rPr>
                <w:rFonts w:ascii="Times New Roman"/>
                <w:sz w:val="24"/>
                <w:szCs w:val="24"/>
              </w:rPr>
              <w:t>Makanan</w:t>
            </w:r>
          </w:p>
          <w:p w:rsidR="004636C1" w:rsidRPr="00BD18A2" w:rsidRDefault="004636C1" w:rsidP="007E7C74">
            <w:pPr>
              <w:tabs>
                <w:tab w:val="left" w:pos="900"/>
              </w:tabs>
              <w:spacing w:line="360" w:lineRule="auto"/>
              <w:outlineLvl w:val="0"/>
              <w:rPr>
                <w:rFonts w:ascii="Times New Roman"/>
                <w:sz w:val="24"/>
                <w:szCs w:val="24"/>
              </w:rPr>
            </w:pPr>
            <w:r>
              <w:rPr>
                <w:rFonts w:ascii="Times New Roman"/>
                <w:sz w:val="24"/>
                <w:szCs w:val="24"/>
              </w:rPr>
              <w:t>* Minuman</w:t>
            </w:r>
          </w:p>
        </w:tc>
        <w:tc>
          <w:tcPr>
            <w:tcW w:w="1473" w:type="dxa"/>
            <w:tcBorders>
              <w:left w:val="single" w:sz="4" w:space="0" w:color="auto"/>
              <w:bottom w:val="single" w:sz="4" w:space="0" w:color="auto"/>
              <w:right w:val="single" w:sz="4" w:space="0" w:color="auto"/>
            </w:tcBorders>
          </w:tcPr>
          <w:p w:rsidR="004636C1" w:rsidRDefault="004636C1" w:rsidP="007E7C74">
            <w:pPr>
              <w:tabs>
                <w:tab w:val="left" w:pos="900"/>
              </w:tabs>
              <w:spacing w:line="360" w:lineRule="auto"/>
              <w:jc w:val="center"/>
              <w:outlineLvl w:val="0"/>
              <w:rPr>
                <w:rFonts w:ascii="Times New Roman"/>
                <w:sz w:val="24"/>
                <w:szCs w:val="24"/>
              </w:rPr>
            </w:pPr>
          </w:p>
          <w:p w:rsidR="004636C1" w:rsidRDefault="004636C1" w:rsidP="007E7C74">
            <w:pPr>
              <w:tabs>
                <w:tab w:val="left" w:pos="900"/>
              </w:tabs>
              <w:spacing w:line="360" w:lineRule="auto"/>
              <w:jc w:val="center"/>
              <w:outlineLvl w:val="0"/>
              <w:rPr>
                <w:rFonts w:ascii="Times New Roman"/>
                <w:sz w:val="24"/>
                <w:szCs w:val="24"/>
              </w:rPr>
            </w:pPr>
            <w:r>
              <w:rPr>
                <w:rFonts w:ascii="Times New Roman"/>
                <w:sz w:val="24"/>
                <w:szCs w:val="24"/>
              </w:rPr>
              <w:t>52</w:t>
            </w:r>
          </w:p>
          <w:p w:rsidR="004636C1" w:rsidRPr="00BD18A2" w:rsidRDefault="004636C1" w:rsidP="007E7C74">
            <w:pPr>
              <w:tabs>
                <w:tab w:val="left" w:pos="900"/>
              </w:tabs>
              <w:spacing w:line="360" w:lineRule="auto"/>
              <w:jc w:val="center"/>
              <w:outlineLvl w:val="0"/>
              <w:rPr>
                <w:rFonts w:ascii="Times New Roman"/>
                <w:sz w:val="24"/>
                <w:szCs w:val="24"/>
              </w:rPr>
            </w:pPr>
            <w:r>
              <w:rPr>
                <w:rFonts w:ascii="Times New Roman"/>
                <w:sz w:val="24"/>
                <w:szCs w:val="24"/>
              </w:rPr>
              <w:t>52</w:t>
            </w:r>
          </w:p>
        </w:tc>
        <w:tc>
          <w:tcPr>
            <w:tcW w:w="2160" w:type="dxa"/>
            <w:tcBorders>
              <w:left w:val="single" w:sz="4" w:space="0" w:color="auto"/>
              <w:bottom w:val="single" w:sz="4" w:space="0" w:color="auto"/>
              <w:right w:val="single" w:sz="4" w:space="0" w:color="auto"/>
            </w:tcBorders>
          </w:tcPr>
          <w:p w:rsidR="004636C1" w:rsidRDefault="004636C1" w:rsidP="001C54A7">
            <w:pPr>
              <w:tabs>
                <w:tab w:val="left" w:pos="900"/>
              </w:tabs>
              <w:spacing w:line="360" w:lineRule="auto"/>
              <w:outlineLvl w:val="0"/>
              <w:rPr>
                <w:rFonts w:ascii="Times New Roman"/>
                <w:sz w:val="24"/>
                <w:szCs w:val="24"/>
              </w:rPr>
            </w:pPr>
          </w:p>
          <w:p w:rsidR="004636C1" w:rsidRDefault="004636C1" w:rsidP="001C54A7">
            <w:pPr>
              <w:tabs>
                <w:tab w:val="left" w:pos="900"/>
              </w:tabs>
              <w:spacing w:line="360" w:lineRule="auto"/>
              <w:outlineLvl w:val="0"/>
              <w:rPr>
                <w:rFonts w:ascii="Times New Roman"/>
                <w:sz w:val="24"/>
                <w:szCs w:val="24"/>
              </w:rPr>
            </w:pPr>
            <w:r>
              <w:rPr>
                <w:rFonts w:ascii="Times New Roman"/>
                <w:sz w:val="24"/>
                <w:szCs w:val="24"/>
              </w:rPr>
              <w:t>Rp                15.000</w:t>
            </w:r>
          </w:p>
          <w:p w:rsidR="004636C1" w:rsidRPr="00BD18A2" w:rsidRDefault="004636C1" w:rsidP="001C54A7">
            <w:pPr>
              <w:tabs>
                <w:tab w:val="left" w:pos="900"/>
              </w:tabs>
              <w:spacing w:line="360" w:lineRule="auto"/>
              <w:outlineLvl w:val="0"/>
              <w:rPr>
                <w:rFonts w:ascii="Times New Roman"/>
                <w:sz w:val="24"/>
                <w:szCs w:val="24"/>
              </w:rPr>
            </w:pPr>
            <w:r>
              <w:rPr>
                <w:rFonts w:ascii="Times New Roman"/>
                <w:sz w:val="24"/>
                <w:szCs w:val="24"/>
              </w:rPr>
              <w:t>Rp                10.000</w:t>
            </w:r>
          </w:p>
        </w:tc>
        <w:tc>
          <w:tcPr>
            <w:tcW w:w="2117" w:type="dxa"/>
            <w:tcBorders>
              <w:left w:val="single" w:sz="4" w:space="0" w:color="auto"/>
              <w:bottom w:val="single" w:sz="4" w:space="0" w:color="auto"/>
            </w:tcBorders>
          </w:tcPr>
          <w:p w:rsidR="004636C1" w:rsidRDefault="004636C1" w:rsidP="007E7C74">
            <w:pPr>
              <w:tabs>
                <w:tab w:val="left" w:pos="900"/>
              </w:tabs>
              <w:spacing w:line="360" w:lineRule="auto"/>
              <w:outlineLvl w:val="0"/>
              <w:rPr>
                <w:rFonts w:ascii="Times New Roman"/>
                <w:sz w:val="24"/>
                <w:szCs w:val="24"/>
              </w:rPr>
            </w:pPr>
          </w:p>
          <w:p w:rsidR="004636C1" w:rsidRDefault="004636C1" w:rsidP="007E7C74">
            <w:pPr>
              <w:tabs>
                <w:tab w:val="left" w:pos="900"/>
              </w:tabs>
              <w:spacing w:line="360" w:lineRule="auto"/>
              <w:outlineLvl w:val="0"/>
              <w:rPr>
                <w:rFonts w:ascii="Times New Roman"/>
                <w:sz w:val="24"/>
                <w:szCs w:val="24"/>
              </w:rPr>
            </w:pPr>
            <w:r>
              <w:rPr>
                <w:rFonts w:ascii="Times New Roman"/>
                <w:sz w:val="24"/>
                <w:szCs w:val="24"/>
              </w:rPr>
              <w:t>Rp              780.000</w:t>
            </w:r>
          </w:p>
          <w:p w:rsidR="004636C1" w:rsidRPr="00BD18A2" w:rsidRDefault="004636C1" w:rsidP="007E7C74">
            <w:pPr>
              <w:tabs>
                <w:tab w:val="left" w:pos="900"/>
              </w:tabs>
              <w:spacing w:line="360" w:lineRule="auto"/>
              <w:outlineLvl w:val="0"/>
              <w:rPr>
                <w:rFonts w:ascii="Times New Roman"/>
                <w:sz w:val="24"/>
                <w:szCs w:val="24"/>
              </w:rPr>
            </w:pPr>
            <w:r>
              <w:rPr>
                <w:rFonts w:ascii="Times New Roman"/>
                <w:sz w:val="24"/>
                <w:szCs w:val="24"/>
              </w:rPr>
              <w:t>Rp              520.000</w:t>
            </w:r>
          </w:p>
        </w:tc>
      </w:tr>
      <w:tr w:rsidR="00A321D9" w:rsidRPr="001C54A7" w:rsidTr="00A321D9">
        <w:tc>
          <w:tcPr>
            <w:tcW w:w="1070" w:type="dxa"/>
            <w:tcBorders>
              <w:bottom w:val="single" w:sz="4" w:space="0" w:color="auto"/>
              <w:right w:val="nil"/>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283" w:type="dxa"/>
            <w:tcBorders>
              <w:left w:val="nil"/>
              <w:bottom w:val="single" w:sz="4" w:space="0" w:color="auto"/>
              <w:right w:val="nil"/>
            </w:tcBorders>
          </w:tcPr>
          <w:p w:rsidR="00A321D9" w:rsidRPr="00BD18A2" w:rsidRDefault="00A321D9" w:rsidP="007E7C74">
            <w:pPr>
              <w:tabs>
                <w:tab w:val="left" w:pos="900"/>
              </w:tabs>
              <w:spacing w:line="360" w:lineRule="auto"/>
              <w:outlineLvl w:val="0"/>
              <w:rPr>
                <w:rFonts w:ascii="Times New Roman"/>
                <w:sz w:val="24"/>
                <w:szCs w:val="24"/>
              </w:rPr>
            </w:pPr>
          </w:p>
        </w:tc>
        <w:tc>
          <w:tcPr>
            <w:tcW w:w="1473" w:type="dxa"/>
            <w:tcBorders>
              <w:left w:val="nil"/>
              <w:bottom w:val="single" w:sz="4" w:space="0" w:color="auto"/>
              <w:right w:val="nil"/>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160" w:type="dxa"/>
            <w:tcBorders>
              <w:left w:val="nil"/>
              <w:bottom w:val="single" w:sz="4" w:space="0" w:color="auto"/>
              <w:right w:val="single" w:sz="4" w:space="0" w:color="auto"/>
            </w:tcBorders>
          </w:tcPr>
          <w:p w:rsidR="00A321D9" w:rsidRPr="00BD18A2" w:rsidRDefault="00A321D9" w:rsidP="007E7C74">
            <w:pPr>
              <w:tabs>
                <w:tab w:val="left" w:pos="900"/>
              </w:tabs>
              <w:spacing w:line="360" w:lineRule="auto"/>
              <w:jc w:val="center"/>
              <w:outlineLvl w:val="0"/>
              <w:rPr>
                <w:rFonts w:ascii="Times New Roman"/>
                <w:sz w:val="24"/>
                <w:szCs w:val="24"/>
              </w:rPr>
            </w:pPr>
          </w:p>
        </w:tc>
        <w:tc>
          <w:tcPr>
            <w:tcW w:w="2117" w:type="dxa"/>
            <w:tcBorders>
              <w:left w:val="single" w:sz="4" w:space="0" w:color="auto"/>
              <w:bottom w:val="single" w:sz="4" w:space="0" w:color="auto"/>
            </w:tcBorders>
          </w:tcPr>
          <w:p w:rsidR="00A321D9" w:rsidRPr="00BD18A2" w:rsidRDefault="004636C1" w:rsidP="007E7C74">
            <w:pPr>
              <w:tabs>
                <w:tab w:val="left" w:pos="900"/>
              </w:tabs>
              <w:spacing w:line="360" w:lineRule="auto"/>
              <w:outlineLvl w:val="0"/>
              <w:rPr>
                <w:rFonts w:ascii="Times New Roman"/>
                <w:sz w:val="24"/>
                <w:szCs w:val="24"/>
              </w:rPr>
            </w:pPr>
            <w:r>
              <w:rPr>
                <w:rFonts w:ascii="Times New Roman"/>
                <w:sz w:val="24"/>
                <w:szCs w:val="24"/>
              </w:rPr>
              <w:t>Rp</w:t>
            </w:r>
            <w:r w:rsidR="001C54A7" w:rsidRPr="00BD18A2">
              <w:rPr>
                <w:rFonts w:ascii="Times New Roman"/>
                <w:sz w:val="24"/>
                <w:szCs w:val="24"/>
              </w:rPr>
              <w:t xml:space="preserve">           </w:t>
            </w:r>
            <w:r>
              <w:rPr>
                <w:rFonts w:ascii="Times New Roman"/>
                <w:sz w:val="24"/>
                <w:szCs w:val="24"/>
              </w:rPr>
              <w:t>1.6</w:t>
            </w:r>
            <w:r w:rsidR="00930A11" w:rsidRPr="00BD18A2">
              <w:rPr>
                <w:rFonts w:ascii="Times New Roman"/>
                <w:sz w:val="24"/>
                <w:szCs w:val="24"/>
              </w:rPr>
              <w:t>66.000</w:t>
            </w:r>
          </w:p>
        </w:tc>
      </w:tr>
      <w:tr w:rsidR="00B87AB4" w:rsidRPr="001C54A7" w:rsidTr="007E7C74">
        <w:tc>
          <w:tcPr>
            <w:tcW w:w="6986" w:type="dxa"/>
            <w:gridSpan w:val="4"/>
          </w:tcPr>
          <w:p w:rsidR="00B87AB4" w:rsidRPr="00BD18A2" w:rsidRDefault="00B87AB4" w:rsidP="007E7C74">
            <w:pPr>
              <w:tabs>
                <w:tab w:val="left" w:pos="900"/>
              </w:tabs>
              <w:spacing w:line="360" w:lineRule="auto"/>
              <w:jc w:val="center"/>
              <w:outlineLvl w:val="0"/>
              <w:rPr>
                <w:rFonts w:ascii="Times New Roman"/>
                <w:b/>
                <w:sz w:val="24"/>
                <w:szCs w:val="24"/>
                <w:lang w:val="id-ID"/>
              </w:rPr>
            </w:pPr>
            <w:r w:rsidRPr="00BD18A2">
              <w:rPr>
                <w:rFonts w:ascii="Times New Roman"/>
                <w:sz w:val="24"/>
                <w:szCs w:val="24"/>
                <w:lang w:val="id-ID"/>
              </w:rPr>
              <w:t>Total Pengeluaran</w:t>
            </w:r>
          </w:p>
        </w:tc>
        <w:tc>
          <w:tcPr>
            <w:tcW w:w="2117" w:type="dxa"/>
          </w:tcPr>
          <w:p w:rsidR="00B87AB4" w:rsidRPr="00BD18A2" w:rsidRDefault="00B87AB4" w:rsidP="007E7C74">
            <w:pPr>
              <w:tabs>
                <w:tab w:val="left" w:pos="900"/>
              </w:tabs>
              <w:spacing w:line="360" w:lineRule="auto"/>
              <w:outlineLvl w:val="0"/>
              <w:rPr>
                <w:rFonts w:ascii="Times New Roman"/>
                <w:sz w:val="24"/>
                <w:szCs w:val="24"/>
              </w:rPr>
            </w:pPr>
            <w:r w:rsidRPr="00BD18A2">
              <w:rPr>
                <w:rFonts w:ascii="Times New Roman"/>
                <w:sz w:val="24"/>
                <w:szCs w:val="24"/>
                <w:lang w:val="id-ID"/>
              </w:rPr>
              <w:t>Rp</w:t>
            </w:r>
            <w:r w:rsidR="00A8703C" w:rsidRPr="00BD18A2">
              <w:rPr>
                <w:rFonts w:ascii="Times New Roman"/>
                <w:sz w:val="24"/>
                <w:szCs w:val="24"/>
              </w:rPr>
              <w:t xml:space="preserve"> </w:t>
            </w:r>
            <w:r w:rsidR="001C54A7" w:rsidRPr="00BD18A2">
              <w:rPr>
                <w:rFonts w:ascii="Times New Roman"/>
                <w:sz w:val="24"/>
                <w:szCs w:val="24"/>
              </w:rPr>
              <w:t xml:space="preserve">        </w:t>
            </w:r>
            <w:r w:rsidR="004636C1">
              <w:rPr>
                <w:rFonts w:ascii="Times New Roman"/>
                <w:sz w:val="24"/>
                <w:szCs w:val="24"/>
              </w:rPr>
              <w:t>39.8</w:t>
            </w:r>
            <w:r w:rsidR="00A8703C" w:rsidRPr="00BD18A2">
              <w:rPr>
                <w:rFonts w:ascii="Times New Roman"/>
                <w:sz w:val="24"/>
                <w:szCs w:val="24"/>
              </w:rPr>
              <w:t>44.000</w:t>
            </w:r>
          </w:p>
        </w:tc>
      </w:tr>
    </w:tbl>
    <w:p w:rsidR="00B87AB4" w:rsidRPr="00B87AB4" w:rsidRDefault="00B87AB4" w:rsidP="00B87AB4">
      <w:pPr>
        <w:tabs>
          <w:tab w:val="left" w:pos="900"/>
        </w:tabs>
        <w:spacing w:line="360" w:lineRule="auto"/>
        <w:jc w:val="both"/>
        <w:outlineLvl w:val="0"/>
        <w:rPr>
          <w:rFonts w:ascii="Times New Roman"/>
          <w:b/>
          <w:sz w:val="24"/>
          <w:szCs w:val="24"/>
        </w:rPr>
      </w:pPr>
    </w:p>
    <w:p w:rsidR="00B87AB4" w:rsidRPr="00B87AB4" w:rsidRDefault="00B87AB4" w:rsidP="00B87AB4">
      <w:pPr>
        <w:tabs>
          <w:tab w:val="left" w:pos="900"/>
        </w:tabs>
        <w:spacing w:line="360" w:lineRule="auto"/>
        <w:ind w:left="142"/>
        <w:jc w:val="both"/>
        <w:outlineLvl w:val="0"/>
        <w:rPr>
          <w:rFonts w:ascii="Times New Roman"/>
          <w:sz w:val="24"/>
          <w:szCs w:val="24"/>
        </w:rPr>
      </w:pPr>
      <w:r w:rsidRPr="00B87AB4">
        <w:rPr>
          <w:rFonts w:ascii="Times New Roman"/>
          <w:sz w:val="24"/>
          <w:szCs w:val="24"/>
          <w:lang w:val="id-ID"/>
        </w:rPr>
        <w:t xml:space="preserve">TOTAL </w:t>
      </w:r>
      <w:r w:rsidR="008F03FA">
        <w:rPr>
          <w:rFonts w:ascii="Times New Roman"/>
          <w:sz w:val="24"/>
          <w:szCs w:val="24"/>
        </w:rPr>
        <w:t>PEMASUKAN</w:t>
      </w:r>
      <w:r w:rsidR="008F03FA">
        <w:rPr>
          <w:rFonts w:ascii="Times New Roman"/>
          <w:sz w:val="24"/>
          <w:szCs w:val="24"/>
        </w:rPr>
        <w:tab/>
      </w:r>
      <w:r w:rsidR="008F03FA">
        <w:rPr>
          <w:rFonts w:ascii="Times New Roman"/>
          <w:sz w:val="24"/>
          <w:szCs w:val="24"/>
        </w:rPr>
        <w:tab/>
        <w:t>: Rp 42</w:t>
      </w:r>
      <w:r w:rsidRPr="00B87AB4">
        <w:rPr>
          <w:rFonts w:ascii="Times New Roman"/>
          <w:sz w:val="24"/>
          <w:szCs w:val="24"/>
        </w:rPr>
        <w:t>.655.000</w:t>
      </w:r>
    </w:p>
    <w:p w:rsidR="00B87AB4" w:rsidRPr="00B87AB4" w:rsidRDefault="00B87AB4" w:rsidP="00B87AB4">
      <w:pPr>
        <w:tabs>
          <w:tab w:val="left" w:pos="900"/>
        </w:tabs>
        <w:spacing w:line="360" w:lineRule="auto"/>
        <w:ind w:left="142"/>
        <w:jc w:val="both"/>
        <w:outlineLvl w:val="0"/>
        <w:rPr>
          <w:rFonts w:ascii="Times New Roman"/>
          <w:sz w:val="24"/>
          <w:szCs w:val="24"/>
        </w:rPr>
      </w:pPr>
      <w:r w:rsidRPr="00B87AB4">
        <w:rPr>
          <w:rFonts w:ascii="Times New Roman"/>
          <w:sz w:val="24"/>
          <w:szCs w:val="24"/>
        </w:rPr>
        <w:t>TOTAL PENGELUARAN</w:t>
      </w:r>
      <w:r w:rsidRPr="00B87AB4">
        <w:rPr>
          <w:rFonts w:ascii="Times New Roman"/>
          <w:sz w:val="24"/>
          <w:szCs w:val="24"/>
        </w:rPr>
        <w:tab/>
      </w:r>
      <w:r w:rsidR="00780546">
        <w:rPr>
          <w:rFonts w:ascii="Times New Roman"/>
          <w:sz w:val="24"/>
          <w:szCs w:val="24"/>
        </w:rPr>
        <w:tab/>
      </w:r>
      <w:r w:rsidRPr="00B87AB4">
        <w:rPr>
          <w:rFonts w:ascii="Times New Roman"/>
          <w:sz w:val="24"/>
          <w:szCs w:val="24"/>
        </w:rPr>
        <w:t>:</w:t>
      </w:r>
      <w:r w:rsidR="00780546">
        <w:rPr>
          <w:rFonts w:ascii="Times New Roman"/>
          <w:sz w:val="24"/>
          <w:szCs w:val="24"/>
        </w:rPr>
        <w:t xml:space="preserve"> </w:t>
      </w:r>
      <w:r w:rsidR="004636C1">
        <w:rPr>
          <w:rFonts w:ascii="Times New Roman"/>
          <w:sz w:val="24"/>
          <w:szCs w:val="24"/>
        </w:rPr>
        <w:t>Rp 39.8</w:t>
      </w:r>
      <w:r w:rsidR="00A8703C">
        <w:rPr>
          <w:rFonts w:ascii="Times New Roman"/>
          <w:sz w:val="24"/>
          <w:szCs w:val="24"/>
        </w:rPr>
        <w:t>44.000</w:t>
      </w:r>
    </w:p>
    <w:p w:rsidR="00B87AB4" w:rsidRPr="00B87AB4" w:rsidRDefault="00625FFE" w:rsidP="00B87AB4">
      <w:pPr>
        <w:tabs>
          <w:tab w:val="left" w:pos="900"/>
        </w:tabs>
        <w:spacing w:line="360" w:lineRule="auto"/>
        <w:ind w:left="142"/>
        <w:jc w:val="both"/>
        <w:outlineLvl w:val="0"/>
        <w:rPr>
          <w:rFonts w:ascii="Times New Roman"/>
          <w:sz w:val="24"/>
          <w:szCs w:val="24"/>
        </w:rPr>
      </w:pPr>
      <w:r>
        <w:rPr>
          <w:rFonts w:ascii="Times New Roman"/>
          <w:noProof/>
          <w:sz w:val="24"/>
          <w:szCs w:val="24"/>
          <w:u w:val="single"/>
        </w:rPr>
        <mc:AlternateContent>
          <mc:Choice Requires="wps">
            <w:drawing>
              <wp:anchor distT="4294967295" distB="4294967295" distL="114300" distR="114300" simplePos="0" relativeHeight="251734528" behindDoc="0" locked="0" layoutInCell="1" allowOverlap="1">
                <wp:simplePos x="0" y="0"/>
                <wp:positionH relativeFrom="column">
                  <wp:posOffset>2171700</wp:posOffset>
                </wp:positionH>
                <wp:positionV relativeFrom="paragraph">
                  <wp:posOffset>113029</wp:posOffset>
                </wp:positionV>
                <wp:extent cx="1333500" cy="0"/>
                <wp:effectExtent l="38100" t="38100" r="57150" b="952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8.9pt" to="27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" strokecolor="black [3200]" strokeweight="2pt">
                <v:shadow on="t" color="black" opacity="24903f" origin=",.5" offset="0,.55556mm"/>
                <o:lock v:ext="edit" shapetype="f"/>
              </v:line>
            </w:pict>
          </mc:Fallback>
        </mc:AlternateContent>
      </w:r>
      <w:r w:rsidR="00780546">
        <w:rPr>
          <w:rFonts w:ascii="Times New Roman"/>
          <w:sz w:val="24"/>
          <w:szCs w:val="24"/>
        </w:rPr>
        <w:tab/>
      </w:r>
    </w:p>
    <w:p w:rsidR="00B87AB4" w:rsidRPr="00B87AB4" w:rsidRDefault="008F03FA" w:rsidP="00780546">
      <w:pPr>
        <w:ind w:firstLine="142"/>
        <w:jc w:val="both"/>
        <w:rPr>
          <w:rFonts w:ascii="Times New Roman"/>
          <w:sz w:val="24"/>
          <w:szCs w:val="24"/>
        </w:rPr>
      </w:pPr>
      <w:r>
        <w:rPr>
          <w:rFonts w:ascii="Times New Roman"/>
          <w:sz w:val="24"/>
          <w:szCs w:val="24"/>
        </w:rPr>
        <w:t>SURPLUS</w:t>
      </w:r>
      <w:r w:rsidR="00B87AB4" w:rsidRPr="00B87AB4">
        <w:rPr>
          <w:rFonts w:ascii="Times New Roman"/>
          <w:sz w:val="24"/>
          <w:szCs w:val="24"/>
        </w:rPr>
        <w:tab/>
      </w:r>
      <w:r w:rsidR="00B87AB4" w:rsidRPr="00B87AB4">
        <w:rPr>
          <w:rFonts w:ascii="Times New Roman"/>
          <w:sz w:val="24"/>
          <w:szCs w:val="24"/>
        </w:rPr>
        <w:tab/>
      </w:r>
      <w:r w:rsidR="00B87AB4" w:rsidRPr="00B87AB4">
        <w:rPr>
          <w:rFonts w:ascii="Times New Roman"/>
          <w:sz w:val="24"/>
          <w:szCs w:val="24"/>
        </w:rPr>
        <w:tab/>
      </w:r>
      <w:r w:rsidR="004636C1">
        <w:rPr>
          <w:rFonts w:ascii="Times New Roman"/>
          <w:sz w:val="24"/>
          <w:szCs w:val="24"/>
        </w:rPr>
        <w:tab/>
        <w:t>: Rp   2.8</w:t>
      </w:r>
      <w:r>
        <w:rPr>
          <w:rFonts w:ascii="Times New Roman"/>
          <w:sz w:val="24"/>
          <w:szCs w:val="24"/>
        </w:rPr>
        <w:t>11.000</w:t>
      </w:r>
    </w:p>
    <w:p w:rsidR="00B5337E" w:rsidRPr="00D52EC8" w:rsidRDefault="00B5337E" w:rsidP="00D52EC8">
      <w:pPr>
        <w:rPr>
          <w:rFonts w:asciiTheme="minorHAnsi" w:hAnsiTheme="minorHAnsi"/>
          <w:sz w:val="24"/>
          <w:szCs w:val="24"/>
        </w:rPr>
        <w:sectPr w:rsidR="00B5337E" w:rsidRPr="00D52EC8">
          <w:headerReference w:type="default" r:id="rId15"/>
          <w:footerReference w:type="default" r:id="rId16"/>
          <w:pgSz w:w="11909" w:h="16834" w:code="9"/>
          <w:pgMar w:top="1440" w:right="1440" w:bottom="1440" w:left="1440" w:header="720" w:footer="720" w:gutter="0"/>
          <w:cols w:space="720"/>
          <w:titlePg/>
        </w:sectPr>
      </w:pPr>
    </w:p>
    <w:p w:rsidR="00B34DDF" w:rsidRPr="005C546C" w:rsidRDefault="005C546C" w:rsidP="00464078">
      <w:pPr>
        <w:rPr>
          <w:rFonts w:ascii="Times New Roman"/>
          <w:b/>
          <w:i/>
          <w:noProof/>
          <w:sz w:val="24"/>
          <w:szCs w:val="24"/>
          <w:lang w:eastAsia="id-ID"/>
        </w:rPr>
      </w:pPr>
      <w:r w:rsidRPr="005C546C">
        <w:rPr>
          <w:rFonts w:ascii="Times New Roman"/>
          <w:b/>
          <w:i/>
          <w:noProof/>
          <w:sz w:val="24"/>
          <w:szCs w:val="24"/>
          <w:lang w:eastAsia="id-ID"/>
        </w:rPr>
        <w:lastRenderedPageBreak/>
        <w:t>Lampiran 4</w:t>
      </w:r>
    </w:p>
    <w:p w:rsidR="00464078" w:rsidRDefault="005C546C" w:rsidP="005C546C">
      <w:pPr>
        <w:jc w:val="center"/>
        <w:rPr>
          <w:rFonts w:ascii="Times New Roman"/>
          <w:b/>
          <w:noProof/>
          <w:sz w:val="24"/>
          <w:szCs w:val="24"/>
          <w:lang w:eastAsia="id-ID"/>
        </w:rPr>
      </w:pPr>
      <w:r>
        <w:rPr>
          <w:rFonts w:ascii="Times New Roman"/>
          <w:b/>
          <w:noProof/>
          <w:sz w:val="24"/>
          <w:szCs w:val="24"/>
          <w:lang w:eastAsia="id-ID"/>
        </w:rPr>
        <w:t>DOKUMENTASI</w:t>
      </w:r>
    </w:p>
    <w:p w:rsidR="00464078" w:rsidRDefault="00464078">
      <w:pPr>
        <w:rPr>
          <w:rFonts w:asciiTheme="minorHAnsi" w:hAnsiTheme="minorHAnsi"/>
          <w:sz w:val="24"/>
          <w:szCs w:val="24"/>
        </w:rPr>
      </w:pPr>
      <w:r>
        <w:rPr>
          <w:rFonts w:asciiTheme="minorHAnsi" w:hAnsiTheme="minorHAnsi"/>
          <w:sz w:val="24"/>
          <w:szCs w:val="24"/>
        </w:rPr>
        <w:t>Hari 1</w:t>
      </w:r>
    </w:p>
    <w:p w:rsidR="00464078" w:rsidRPr="00464078" w:rsidRDefault="005A0C54" w:rsidP="00464078">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8384" behindDoc="0" locked="0" layoutInCell="1" allowOverlap="1">
            <wp:simplePos x="0" y="0"/>
            <wp:positionH relativeFrom="column">
              <wp:posOffset>3118510</wp:posOffset>
            </wp:positionH>
            <wp:positionV relativeFrom="paragraph">
              <wp:posOffset>190682</wp:posOffset>
            </wp:positionV>
            <wp:extent cx="3056741" cy="2042556"/>
            <wp:effectExtent l="19050" t="0" r="0" b="0"/>
            <wp:wrapNone/>
            <wp:docPr id="3077" name="Picture 8" descr="D:\RIFANI\Marketpreneur 4 boss\Seminar\IMG_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FANI\Marketpreneur 4 boss\Seminar\IMG_8741.JPG"/>
                    <pic:cNvPicPr>
                      <a:picLocks noChangeAspect="1" noChangeArrowheads="1"/>
                    </pic:cNvPicPr>
                  </pic:nvPicPr>
                  <pic:blipFill>
                    <a:blip r:embed="rId17" cstate="print"/>
                    <a:srcRect/>
                    <a:stretch>
                      <a:fillRect/>
                    </a:stretch>
                  </pic:blipFill>
                  <pic:spPr bwMode="auto">
                    <a:xfrm>
                      <a:off x="0" y="0"/>
                      <a:ext cx="3056741" cy="2042556"/>
                    </a:xfrm>
                    <a:prstGeom prst="rect">
                      <a:avLst/>
                    </a:prstGeom>
                    <a:noFill/>
                    <a:ln w="9525">
                      <a:noFill/>
                      <a:miter lim="800000"/>
                      <a:headEnd/>
                      <a:tailEnd/>
                    </a:ln>
                  </pic:spPr>
                </pic:pic>
              </a:graphicData>
            </a:graphic>
          </wp:anchor>
        </w:drawing>
      </w:r>
      <w:r>
        <w:rPr>
          <w:rFonts w:asciiTheme="minorHAnsi" w:hAnsiTheme="minorHAnsi"/>
          <w:noProof/>
          <w:sz w:val="24"/>
          <w:szCs w:val="24"/>
        </w:rPr>
        <w:drawing>
          <wp:anchor distT="0" distB="0" distL="114300" distR="114300" simplePos="0" relativeHeight="251726336" behindDoc="0" locked="0" layoutInCell="1" allowOverlap="1">
            <wp:simplePos x="0" y="0"/>
            <wp:positionH relativeFrom="column">
              <wp:posOffset>-28575</wp:posOffset>
            </wp:positionH>
            <wp:positionV relativeFrom="paragraph">
              <wp:posOffset>190500</wp:posOffset>
            </wp:positionV>
            <wp:extent cx="3060700" cy="2042160"/>
            <wp:effectExtent l="19050" t="0" r="6350" b="0"/>
            <wp:wrapNone/>
            <wp:docPr id="3076" name="Picture 9" descr="D:\RIFANI\Marketpreneur 4 boss\Seminar\IMG_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FANI\Marketpreneur 4 boss\Seminar\IMG_8871.JPG"/>
                    <pic:cNvPicPr>
                      <a:picLocks noChangeAspect="1" noChangeArrowheads="1"/>
                    </pic:cNvPicPr>
                  </pic:nvPicPr>
                  <pic:blipFill>
                    <a:blip r:embed="rId18" cstate="print"/>
                    <a:srcRect/>
                    <a:stretch>
                      <a:fillRect/>
                    </a:stretch>
                  </pic:blipFill>
                  <pic:spPr bwMode="auto">
                    <a:xfrm>
                      <a:off x="0" y="0"/>
                      <a:ext cx="3060700" cy="2042160"/>
                    </a:xfrm>
                    <a:prstGeom prst="rect">
                      <a:avLst/>
                    </a:prstGeom>
                    <a:noFill/>
                    <a:ln w="9525">
                      <a:noFill/>
                      <a:miter lim="800000"/>
                      <a:headEnd/>
                      <a:tailEnd/>
                    </a:ln>
                  </pic:spPr>
                </pic:pic>
              </a:graphicData>
            </a:graphic>
          </wp:anchor>
        </w:drawing>
      </w:r>
    </w:p>
    <w:p w:rsidR="00464078" w:rsidRDefault="00464078" w:rsidP="00464078">
      <w:pPr>
        <w:rPr>
          <w:rFonts w:asciiTheme="minorHAnsi" w:hAnsiTheme="minorHAnsi"/>
          <w:sz w:val="24"/>
          <w:szCs w:val="24"/>
        </w:rPr>
      </w:pPr>
    </w:p>
    <w:p w:rsidR="00A070BE" w:rsidRDefault="00A070BE"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5A0C54" w:rsidP="00464078">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9408" behindDoc="0" locked="0" layoutInCell="1" allowOverlap="1">
            <wp:simplePos x="0" y="0"/>
            <wp:positionH relativeFrom="column">
              <wp:posOffset>-28451</wp:posOffset>
            </wp:positionH>
            <wp:positionV relativeFrom="paragraph">
              <wp:posOffset>206408</wp:posOffset>
            </wp:positionV>
            <wp:extent cx="3088664" cy="2066306"/>
            <wp:effectExtent l="19050" t="0" r="0" b="0"/>
            <wp:wrapNone/>
            <wp:docPr id="3078" name="Picture 10" descr="D:\RIFANI\Marketpreneur 4 boss\Seminar\IMG_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IFANI\Marketpreneur 4 boss\Seminar\IMG_8962.JPG"/>
                    <pic:cNvPicPr>
                      <a:picLocks noChangeAspect="1" noChangeArrowheads="1"/>
                    </pic:cNvPicPr>
                  </pic:nvPicPr>
                  <pic:blipFill>
                    <a:blip r:embed="rId19" cstate="print"/>
                    <a:srcRect/>
                    <a:stretch>
                      <a:fillRect/>
                    </a:stretch>
                  </pic:blipFill>
                  <pic:spPr bwMode="auto">
                    <a:xfrm>
                      <a:off x="0" y="0"/>
                      <a:ext cx="3088640" cy="2066290"/>
                    </a:xfrm>
                    <a:prstGeom prst="rect">
                      <a:avLst/>
                    </a:prstGeom>
                    <a:noFill/>
                    <a:ln w="9525">
                      <a:noFill/>
                      <a:miter lim="800000"/>
                      <a:headEnd/>
                      <a:tailEnd/>
                    </a:ln>
                  </pic:spPr>
                </pic:pic>
              </a:graphicData>
            </a:graphic>
          </wp:anchor>
        </w:drawing>
      </w:r>
      <w:r>
        <w:rPr>
          <w:rFonts w:asciiTheme="minorHAnsi" w:hAnsiTheme="minorHAnsi"/>
          <w:noProof/>
          <w:sz w:val="24"/>
          <w:szCs w:val="24"/>
        </w:rPr>
        <w:drawing>
          <wp:anchor distT="0" distB="0" distL="114300" distR="114300" simplePos="0" relativeHeight="251730432" behindDoc="0" locked="0" layoutInCell="1" allowOverlap="1">
            <wp:simplePos x="0" y="0"/>
            <wp:positionH relativeFrom="column">
              <wp:posOffset>3118485</wp:posOffset>
            </wp:positionH>
            <wp:positionV relativeFrom="paragraph">
              <wp:posOffset>206375</wp:posOffset>
            </wp:positionV>
            <wp:extent cx="3098800" cy="2066290"/>
            <wp:effectExtent l="19050" t="0" r="6350" b="0"/>
            <wp:wrapNone/>
            <wp:docPr id="3079" name="Picture 11" descr="D:\RIFANI\Marketpreneur 4 boss\Seminar\IMG_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FANI\Marketpreneur 4 boss\Seminar\IMG_8807.JPG"/>
                    <pic:cNvPicPr>
                      <a:picLocks noChangeAspect="1" noChangeArrowheads="1"/>
                    </pic:cNvPicPr>
                  </pic:nvPicPr>
                  <pic:blipFill>
                    <a:blip r:embed="rId20" cstate="print"/>
                    <a:srcRect/>
                    <a:stretch>
                      <a:fillRect/>
                    </a:stretch>
                  </pic:blipFill>
                  <pic:spPr bwMode="auto">
                    <a:xfrm>
                      <a:off x="0" y="0"/>
                      <a:ext cx="3098800" cy="2066290"/>
                    </a:xfrm>
                    <a:prstGeom prst="rect">
                      <a:avLst/>
                    </a:prstGeom>
                    <a:noFill/>
                    <a:ln w="9525">
                      <a:noFill/>
                      <a:miter lim="800000"/>
                      <a:headEnd/>
                      <a:tailEnd/>
                    </a:ln>
                  </pic:spPr>
                </pic:pic>
              </a:graphicData>
            </a:graphic>
          </wp:anchor>
        </w:drawing>
      </w: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BE63A1" w:rsidRDefault="00BE63A1" w:rsidP="00464078">
      <w:pPr>
        <w:rPr>
          <w:rFonts w:asciiTheme="minorHAnsi" w:hAnsiTheme="minorHAnsi"/>
          <w:sz w:val="24"/>
          <w:szCs w:val="24"/>
        </w:rPr>
      </w:pPr>
    </w:p>
    <w:p w:rsidR="00A070BE" w:rsidRDefault="00A070BE" w:rsidP="00464078">
      <w:pPr>
        <w:rPr>
          <w:rFonts w:asciiTheme="minorHAnsi" w:hAnsiTheme="minorHAnsi"/>
          <w:sz w:val="24"/>
          <w:szCs w:val="24"/>
        </w:rPr>
      </w:pPr>
      <w:r>
        <w:rPr>
          <w:rFonts w:asciiTheme="minorHAnsi" w:hAnsiTheme="minorHAnsi"/>
          <w:sz w:val="24"/>
          <w:szCs w:val="24"/>
        </w:rPr>
        <w:t xml:space="preserve">Hari ke 2 </w:t>
      </w:r>
    </w:p>
    <w:p w:rsidR="00A070BE" w:rsidRDefault="00BE63A1" w:rsidP="00464078">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19168" behindDoc="0" locked="0" layoutInCell="1" allowOverlap="1">
            <wp:simplePos x="0" y="0"/>
            <wp:positionH relativeFrom="column">
              <wp:posOffset>3114675</wp:posOffset>
            </wp:positionH>
            <wp:positionV relativeFrom="paragraph">
              <wp:posOffset>402590</wp:posOffset>
            </wp:positionV>
            <wp:extent cx="2914650" cy="1914525"/>
            <wp:effectExtent l="19050" t="0" r="0" b="0"/>
            <wp:wrapNone/>
            <wp:docPr id="25" name="Picture 4" descr="C:\Users\Rifani\Documents\foto market\IMG-201710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fani\Documents\foto market\IMG-20171018-WA0041.jpg"/>
                    <pic:cNvPicPr>
                      <a:picLocks noChangeAspect="1" noChangeArrowheads="1"/>
                    </pic:cNvPicPr>
                  </pic:nvPicPr>
                  <pic:blipFill>
                    <a:blip r:embed="rId21" cstate="print"/>
                    <a:srcRect/>
                    <a:stretch>
                      <a:fillRect/>
                    </a:stretch>
                  </pic:blipFill>
                  <pic:spPr bwMode="auto">
                    <a:xfrm>
                      <a:off x="0" y="0"/>
                      <a:ext cx="2914650" cy="1914525"/>
                    </a:xfrm>
                    <a:prstGeom prst="rect">
                      <a:avLst/>
                    </a:prstGeom>
                    <a:noFill/>
                    <a:ln w="9525">
                      <a:noFill/>
                      <a:miter lim="800000"/>
                      <a:headEnd/>
                      <a:tailEnd/>
                    </a:ln>
                  </pic:spPr>
                </pic:pic>
              </a:graphicData>
            </a:graphic>
          </wp:anchor>
        </w:drawing>
      </w:r>
      <w:r>
        <w:rPr>
          <w:rFonts w:asciiTheme="minorHAnsi" w:hAnsiTheme="minorHAnsi"/>
          <w:noProof/>
          <w:sz w:val="24"/>
          <w:szCs w:val="24"/>
        </w:rPr>
        <w:drawing>
          <wp:anchor distT="0" distB="0" distL="114300" distR="114300" simplePos="0" relativeHeight="251718144" behindDoc="0" locked="0" layoutInCell="1" allowOverlap="1">
            <wp:simplePos x="0" y="0"/>
            <wp:positionH relativeFrom="column">
              <wp:posOffset>38100</wp:posOffset>
            </wp:positionH>
            <wp:positionV relativeFrom="paragraph">
              <wp:posOffset>402590</wp:posOffset>
            </wp:positionV>
            <wp:extent cx="2867943" cy="1914525"/>
            <wp:effectExtent l="19050" t="0" r="8607" b="0"/>
            <wp:wrapNone/>
            <wp:docPr id="19" name="Picture 1" descr="C:\Users\Rifani\Documents\foto market\IMG-201710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fani\Documents\foto market\IMG-20171013-WA0004.jpg"/>
                    <pic:cNvPicPr>
                      <a:picLocks noChangeAspect="1" noChangeArrowheads="1"/>
                    </pic:cNvPicPr>
                  </pic:nvPicPr>
                  <pic:blipFill>
                    <a:blip r:embed="rId22" cstate="print"/>
                    <a:srcRect/>
                    <a:stretch>
                      <a:fillRect/>
                    </a:stretch>
                  </pic:blipFill>
                  <pic:spPr bwMode="auto">
                    <a:xfrm>
                      <a:off x="0" y="0"/>
                      <a:ext cx="2872018" cy="1917245"/>
                    </a:xfrm>
                    <a:prstGeom prst="rect">
                      <a:avLst/>
                    </a:prstGeom>
                    <a:noFill/>
                    <a:ln w="9525">
                      <a:noFill/>
                      <a:miter lim="800000"/>
                      <a:headEnd/>
                      <a:tailEnd/>
                    </a:ln>
                  </pic:spPr>
                </pic:pic>
              </a:graphicData>
            </a:graphic>
          </wp:anchor>
        </w:drawing>
      </w:r>
      <w:r w:rsidR="00845127">
        <w:rPr>
          <w:rFonts w:asciiTheme="minorHAnsi" w:hAnsiTheme="minorHAnsi"/>
          <w:sz w:val="24"/>
          <w:szCs w:val="24"/>
        </w:rPr>
        <w:t xml:space="preserve">      </w:t>
      </w:r>
      <w:r w:rsidR="00845127">
        <w:rPr>
          <w:rFonts w:asciiTheme="minorHAnsi" w:hAnsiTheme="minorHAnsi"/>
          <w:sz w:val="24"/>
          <w:szCs w:val="24"/>
        </w:rPr>
        <w:br w:type="textWrapping" w:clear="all"/>
      </w:r>
    </w:p>
    <w:p w:rsidR="00B5337E" w:rsidRDefault="00464078" w:rsidP="00464078">
      <w:pPr>
        <w:tabs>
          <w:tab w:val="left" w:pos="1290"/>
        </w:tabs>
        <w:rPr>
          <w:rFonts w:asciiTheme="minorHAnsi" w:hAnsiTheme="minorHAnsi"/>
          <w:sz w:val="24"/>
          <w:szCs w:val="24"/>
        </w:rPr>
      </w:pPr>
      <w:r>
        <w:rPr>
          <w:rFonts w:asciiTheme="minorHAnsi" w:hAnsiTheme="minorHAnsi"/>
          <w:sz w:val="24"/>
          <w:szCs w:val="24"/>
        </w:rPr>
        <w:tab/>
      </w:r>
    </w:p>
    <w:p w:rsidR="00BE63A1" w:rsidRDefault="00BE63A1" w:rsidP="00464078">
      <w:pPr>
        <w:tabs>
          <w:tab w:val="left" w:pos="1290"/>
        </w:tabs>
        <w:rPr>
          <w:rFonts w:asciiTheme="minorHAnsi" w:hAnsiTheme="minorHAnsi"/>
          <w:noProof/>
          <w:sz w:val="24"/>
          <w:szCs w:val="24"/>
        </w:rPr>
      </w:pPr>
    </w:p>
    <w:p w:rsidR="00BE63A1" w:rsidRDefault="00BE63A1" w:rsidP="00464078">
      <w:pPr>
        <w:tabs>
          <w:tab w:val="left" w:pos="1290"/>
        </w:tabs>
        <w:rPr>
          <w:rFonts w:asciiTheme="minorHAnsi" w:hAnsiTheme="minorHAnsi"/>
          <w:noProof/>
          <w:sz w:val="24"/>
          <w:szCs w:val="24"/>
        </w:rPr>
      </w:pPr>
    </w:p>
    <w:p w:rsidR="00BE63A1" w:rsidRDefault="00BE63A1" w:rsidP="00464078">
      <w:pPr>
        <w:tabs>
          <w:tab w:val="left" w:pos="1290"/>
        </w:tabs>
        <w:rPr>
          <w:rFonts w:asciiTheme="minorHAnsi" w:hAnsiTheme="minorHAnsi"/>
          <w:noProof/>
          <w:sz w:val="24"/>
          <w:szCs w:val="24"/>
        </w:rPr>
      </w:pPr>
    </w:p>
    <w:p w:rsidR="00BE63A1" w:rsidRDefault="00BE63A1" w:rsidP="00464078">
      <w:pPr>
        <w:tabs>
          <w:tab w:val="left" w:pos="1290"/>
        </w:tabs>
        <w:rPr>
          <w:rFonts w:asciiTheme="minorHAnsi" w:hAnsiTheme="minorHAnsi"/>
          <w:sz w:val="24"/>
          <w:szCs w:val="24"/>
        </w:rPr>
      </w:pPr>
    </w:p>
    <w:p w:rsidR="00B34DDF" w:rsidRDefault="00B34DDF" w:rsidP="00464078">
      <w:pPr>
        <w:tabs>
          <w:tab w:val="left" w:pos="1290"/>
        </w:tabs>
        <w:rPr>
          <w:rFonts w:asciiTheme="minorHAnsi" w:hAnsiTheme="minorHAnsi"/>
          <w:sz w:val="24"/>
          <w:szCs w:val="24"/>
        </w:rPr>
      </w:pPr>
    </w:p>
    <w:p w:rsidR="00A070BE" w:rsidRDefault="00A070BE" w:rsidP="00464078">
      <w:pPr>
        <w:tabs>
          <w:tab w:val="left" w:pos="1290"/>
        </w:tabs>
        <w:rPr>
          <w:rFonts w:asciiTheme="minorHAnsi" w:hAnsiTheme="minorHAnsi"/>
          <w:sz w:val="24"/>
          <w:szCs w:val="24"/>
        </w:rPr>
      </w:pPr>
      <w:r>
        <w:rPr>
          <w:rFonts w:asciiTheme="minorHAnsi" w:hAnsiTheme="minorHAnsi"/>
          <w:sz w:val="24"/>
          <w:szCs w:val="24"/>
        </w:rPr>
        <w:lastRenderedPageBreak/>
        <w:t>Hari ke 3</w:t>
      </w:r>
    </w:p>
    <w:p w:rsidR="00BE63A1" w:rsidRDefault="00BE63A1" w:rsidP="00464078">
      <w:pPr>
        <w:tabs>
          <w:tab w:val="left" w:pos="1290"/>
        </w:tabs>
        <w:rPr>
          <w:rFonts w:asciiTheme="minorHAnsi" w:hAnsiTheme="minorHAnsi"/>
          <w:sz w:val="24"/>
          <w:szCs w:val="24"/>
        </w:rPr>
      </w:pPr>
    </w:p>
    <w:p w:rsidR="00BE63A1" w:rsidRDefault="00375B11" w:rsidP="00464078">
      <w:pPr>
        <w:tabs>
          <w:tab w:val="left" w:pos="1290"/>
        </w:tabs>
        <w:rPr>
          <w:rFonts w:asciiTheme="minorHAnsi" w:hAnsiTheme="minorHAnsi"/>
          <w:sz w:val="24"/>
          <w:szCs w:val="24"/>
        </w:rPr>
      </w:pPr>
      <w:r>
        <w:rPr>
          <w:rFonts w:asciiTheme="minorHAnsi" w:hAnsiTheme="minorHAnsi"/>
          <w:noProof/>
          <w:sz w:val="24"/>
          <w:szCs w:val="24"/>
        </w:rPr>
        <w:drawing>
          <wp:anchor distT="0" distB="0" distL="114300" distR="114300" simplePos="0" relativeHeight="251720192" behindDoc="0" locked="0" layoutInCell="1" allowOverlap="1">
            <wp:simplePos x="0" y="0"/>
            <wp:positionH relativeFrom="column">
              <wp:posOffset>19049</wp:posOffset>
            </wp:positionH>
            <wp:positionV relativeFrom="paragraph">
              <wp:posOffset>-4445</wp:posOffset>
            </wp:positionV>
            <wp:extent cx="2910551" cy="1943100"/>
            <wp:effectExtent l="19050" t="0" r="4099" b="0"/>
            <wp:wrapNone/>
            <wp:docPr id="22" name="Picture 2" descr="C:\Users\Rifani\Documents\foto market\IMG-201710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fani\Documents\foto market\IMG-20171023-WA0009.jpg"/>
                    <pic:cNvPicPr>
                      <a:picLocks noChangeAspect="1" noChangeArrowheads="1"/>
                    </pic:cNvPicPr>
                  </pic:nvPicPr>
                  <pic:blipFill>
                    <a:blip r:embed="rId23" cstate="print"/>
                    <a:srcRect/>
                    <a:stretch>
                      <a:fillRect/>
                    </a:stretch>
                  </pic:blipFill>
                  <pic:spPr bwMode="auto">
                    <a:xfrm>
                      <a:off x="0" y="0"/>
                      <a:ext cx="2910551" cy="1943100"/>
                    </a:xfrm>
                    <a:prstGeom prst="rect">
                      <a:avLst/>
                    </a:prstGeom>
                    <a:noFill/>
                    <a:ln w="9525">
                      <a:noFill/>
                      <a:miter lim="800000"/>
                      <a:headEnd/>
                      <a:tailEnd/>
                    </a:ln>
                  </pic:spPr>
                </pic:pic>
              </a:graphicData>
            </a:graphic>
          </wp:anchor>
        </w:drawing>
      </w:r>
      <w:r>
        <w:rPr>
          <w:rFonts w:asciiTheme="minorHAnsi" w:hAnsiTheme="minorHAnsi"/>
          <w:noProof/>
          <w:sz w:val="24"/>
          <w:szCs w:val="24"/>
        </w:rPr>
        <w:drawing>
          <wp:anchor distT="0" distB="0" distL="114300" distR="114300" simplePos="0" relativeHeight="251722240" behindDoc="0" locked="0" layoutInCell="1" allowOverlap="1">
            <wp:simplePos x="0" y="0"/>
            <wp:positionH relativeFrom="column">
              <wp:posOffset>3400425</wp:posOffset>
            </wp:positionH>
            <wp:positionV relativeFrom="paragraph">
              <wp:posOffset>-4445</wp:posOffset>
            </wp:positionV>
            <wp:extent cx="1847850" cy="2781300"/>
            <wp:effectExtent l="19050" t="0" r="0" b="0"/>
            <wp:wrapNone/>
            <wp:docPr id="23" name="Picture 3" descr="C:\Users\Rifani\Documents\foto market\IMG-201710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fani\Documents\foto market\IMG-20171023-WA0010.jpg"/>
                    <pic:cNvPicPr>
                      <a:picLocks noChangeAspect="1" noChangeArrowheads="1"/>
                    </pic:cNvPicPr>
                  </pic:nvPicPr>
                  <pic:blipFill>
                    <a:blip r:embed="rId24" cstate="print"/>
                    <a:srcRect/>
                    <a:stretch>
                      <a:fillRect/>
                    </a:stretch>
                  </pic:blipFill>
                  <pic:spPr bwMode="auto">
                    <a:xfrm>
                      <a:off x="0" y="0"/>
                      <a:ext cx="1847850" cy="2781300"/>
                    </a:xfrm>
                    <a:prstGeom prst="rect">
                      <a:avLst/>
                    </a:prstGeom>
                    <a:noFill/>
                    <a:ln w="9525">
                      <a:noFill/>
                      <a:miter lim="800000"/>
                      <a:headEnd/>
                      <a:tailEnd/>
                    </a:ln>
                  </pic:spPr>
                </pic:pic>
              </a:graphicData>
            </a:graphic>
          </wp:anchor>
        </w:drawing>
      </w:r>
      <w:r w:rsidR="00BE63A1">
        <w:rPr>
          <w:rFonts w:asciiTheme="minorHAnsi" w:hAnsiTheme="minorHAnsi"/>
          <w:sz w:val="24"/>
          <w:szCs w:val="24"/>
        </w:rPr>
        <w:t xml:space="preserve">   </w:t>
      </w:r>
    </w:p>
    <w:p w:rsidR="00BE63A1" w:rsidRDefault="00BE63A1" w:rsidP="00464078">
      <w:pPr>
        <w:tabs>
          <w:tab w:val="left" w:pos="1290"/>
        </w:tabs>
        <w:rPr>
          <w:rFonts w:asciiTheme="minorHAnsi" w:hAnsiTheme="minorHAnsi"/>
          <w:sz w:val="24"/>
          <w:szCs w:val="24"/>
        </w:rPr>
      </w:pPr>
    </w:p>
    <w:p w:rsidR="00845127" w:rsidRDefault="00BE63A1" w:rsidP="00464078">
      <w:pPr>
        <w:tabs>
          <w:tab w:val="left" w:pos="1290"/>
        </w:tabs>
        <w:rPr>
          <w:rFonts w:asciiTheme="minorHAnsi" w:hAnsiTheme="minorHAnsi"/>
          <w:sz w:val="24"/>
          <w:szCs w:val="24"/>
        </w:rPr>
      </w:pPr>
      <w:r>
        <w:rPr>
          <w:rFonts w:asciiTheme="minorHAnsi" w:hAnsiTheme="minorHAnsi"/>
          <w:noProof/>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265C6C" w:rsidRDefault="00265C6C" w:rsidP="00464078">
      <w:pPr>
        <w:tabs>
          <w:tab w:val="left" w:pos="1290"/>
        </w:tabs>
        <w:rPr>
          <w:rFonts w:asciiTheme="minorHAnsi" w:hAnsiTheme="minorHAnsi"/>
          <w:sz w:val="24"/>
          <w:szCs w:val="24"/>
        </w:rPr>
      </w:pPr>
    </w:p>
    <w:p w:rsidR="00265C6C" w:rsidRDefault="00265C6C" w:rsidP="00464078">
      <w:pPr>
        <w:tabs>
          <w:tab w:val="left" w:pos="1290"/>
        </w:tabs>
        <w:rPr>
          <w:rFonts w:asciiTheme="minorHAnsi" w:hAnsiTheme="minorHAnsi"/>
          <w:sz w:val="24"/>
          <w:szCs w:val="24"/>
        </w:rPr>
      </w:pPr>
    </w:p>
    <w:p w:rsidR="00265C6C" w:rsidRDefault="00265C6C" w:rsidP="00464078">
      <w:pPr>
        <w:tabs>
          <w:tab w:val="left" w:pos="1290"/>
        </w:tabs>
        <w:rPr>
          <w:rFonts w:asciiTheme="minorHAnsi" w:hAnsiTheme="minorHAnsi"/>
          <w:sz w:val="24"/>
          <w:szCs w:val="24"/>
        </w:rPr>
      </w:pPr>
    </w:p>
    <w:p w:rsidR="00A070BE" w:rsidRDefault="00A070BE" w:rsidP="00464078">
      <w:pPr>
        <w:tabs>
          <w:tab w:val="left" w:pos="1290"/>
        </w:tabs>
        <w:rPr>
          <w:rFonts w:asciiTheme="minorHAnsi" w:hAnsiTheme="minorHAnsi"/>
          <w:sz w:val="24"/>
          <w:szCs w:val="24"/>
        </w:rPr>
      </w:pPr>
    </w:p>
    <w:p w:rsidR="00A070BE" w:rsidRDefault="00375B11" w:rsidP="00464078">
      <w:pPr>
        <w:tabs>
          <w:tab w:val="left" w:pos="1290"/>
        </w:tabs>
        <w:rPr>
          <w:rFonts w:asciiTheme="minorHAnsi" w:hAnsiTheme="minorHAnsi"/>
          <w:sz w:val="24"/>
          <w:szCs w:val="24"/>
        </w:rPr>
      </w:pPr>
      <w:r>
        <w:rPr>
          <w:rFonts w:asciiTheme="minorHAnsi" w:hAnsiTheme="minorHAnsi"/>
          <w:noProof/>
          <w:sz w:val="24"/>
          <w:szCs w:val="24"/>
        </w:rPr>
        <w:drawing>
          <wp:anchor distT="0" distB="0" distL="114300" distR="114300" simplePos="0" relativeHeight="251723264" behindDoc="0" locked="0" layoutInCell="1" allowOverlap="1">
            <wp:simplePos x="0" y="0"/>
            <wp:positionH relativeFrom="column">
              <wp:posOffset>0</wp:posOffset>
            </wp:positionH>
            <wp:positionV relativeFrom="paragraph">
              <wp:posOffset>88900</wp:posOffset>
            </wp:positionV>
            <wp:extent cx="2914650" cy="1943100"/>
            <wp:effectExtent l="19050" t="0" r="0" b="0"/>
            <wp:wrapNone/>
            <wp:docPr id="31" name="Picture 7" descr="C:\Users\Rifani\Documents\foto market\IMG-201710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fani\Documents\foto market\IMG-20171023-WA0012.jpg"/>
                    <pic:cNvPicPr>
                      <a:picLocks noChangeAspect="1" noChangeArrowheads="1"/>
                    </pic:cNvPicPr>
                  </pic:nvPicPr>
                  <pic:blipFill>
                    <a:blip r:embed="rId25"/>
                    <a:srcRect/>
                    <a:stretch>
                      <a:fillRect/>
                    </a:stretch>
                  </pic:blipFill>
                  <pic:spPr bwMode="auto">
                    <a:xfrm>
                      <a:off x="0" y="0"/>
                      <a:ext cx="2914650" cy="1943100"/>
                    </a:xfrm>
                    <a:prstGeom prst="rect">
                      <a:avLst/>
                    </a:prstGeom>
                    <a:noFill/>
                    <a:ln w="9525">
                      <a:noFill/>
                      <a:miter lim="800000"/>
                      <a:headEnd/>
                      <a:tailEnd/>
                    </a:ln>
                  </pic:spPr>
                </pic:pic>
              </a:graphicData>
            </a:graphic>
          </wp:anchor>
        </w:drawing>
      </w:r>
    </w:p>
    <w:p w:rsidR="00B34D44" w:rsidRDefault="00B34D44" w:rsidP="00464078">
      <w:pPr>
        <w:tabs>
          <w:tab w:val="left" w:pos="1290"/>
        </w:tabs>
        <w:rPr>
          <w:rFonts w:asciiTheme="minorHAnsi" w:hAnsiTheme="minorHAnsi"/>
          <w:sz w:val="24"/>
          <w:szCs w:val="24"/>
        </w:rPr>
      </w:pPr>
    </w:p>
    <w:p w:rsidR="00B34D44" w:rsidRDefault="00881CA4" w:rsidP="00464078">
      <w:pPr>
        <w:tabs>
          <w:tab w:val="left" w:pos="1290"/>
        </w:tabs>
        <w:rPr>
          <w:rFonts w:asciiTheme="minorHAnsi" w:hAnsiTheme="minorHAnsi"/>
          <w:sz w:val="24"/>
          <w:szCs w:val="24"/>
        </w:rPr>
      </w:pPr>
      <w:r>
        <w:rPr>
          <w:rFonts w:asciiTheme="minorHAnsi" w:hAnsiTheme="minorHAnsi"/>
          <w:noProof/>
          <w:sz w:val="24"/>
          <w:szCs w:val="24"/>
        </w:rPr>
        <w:drawing>
          <wp:anchor distT="0" distB="0" distL="114300" distR="114300" simplePos="0" relativeHeight="251731456" behindDoc="0" locked="0" layoutInCell="1" allowOverlap="1">
            <wp:simplePos x="0" y="0"/>
            <wp:positionH relativeFrom="column">
              <wp:posOffset>3133725</wp:posOffset>
            </wp:positionH>
            <wp:positionV relativeFrom="paragraph">
              <wp:posOffset>264795</wp:posOffset>
            </wp:positionV>
            <wp:extent cx="2929890" cy="2019300"/>
            <wp:effectExtent l="19050" t="0" r="3810" b="0"/>
            <wp:wrapNone/>
            <wp:docPr id="1" name="Picture 1" descr="C:\Users\Rifani\AppData\Local\Microsoft\Windows\INetCache\Content.Word\P10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fani\AppData\Local\Microsoft\Windows\INetCache\Content.Word\P1000199.jpg"/>
                    <pic:cNvPicPr>
                      <a:picLocks noChangeAspect="1" noChangeArrowheads="1"/>
                    </pic:cNvPicPr>
                  </pic:nvPicPr>
                  <pic:blipFill>
                    <a:blip r:embed="rId26" cstate="print"/>
                    <a:srcRect/>
                    <a:stretch>
                      <a:fillRect/>
                    </a:stretch>
                  </pic:blipFill>
                  <pic:spPr bwMode="auto">
                    <a:xfrm>
                      <a:off x="0" y="0"/>
                      <a:ext cx="2929890" cy="2019300"/>
                    </a:xfrm>
                    <a:prstGeom prst="rect">
                      <a:avLst/>
                    </a:prstGeom>
                    <a:noFill/>
                    <a:ln w="9525">
                      <a:noFill/>
                      <a:miter lim="800000"/>
                      <a:headEnd/>
                      <a:tailEnd/>
                    </a:ln>
                  </pic:spPr>
                </pic:pic>
              </a:graphicData>
            </a:graphic>
          </wp:anchor>
        </w:drawing>
      </w:r>
    </w:p>
    <w:p w:rsidR="00B34D44" w:rsidRDefault="00B34D44" w:rsidP="00464078">
      <w:pPr>
        <w:tabs>
          <w:tab w:val="left" w:pos="1290"/>
        </w:tabs>
        <w:rPr>
          <w:rFonts w:asciiTheme="minorHAnsi" w:hAnsiTheme="minorHAnsi"/>
          <w:sz w:val="24"/>
          <w:szCs w:val="24"/>
        </w:rPr>
      </w:pPr>
    </w:p>
    <w:p w:rsidR="00B34D44" w:rsidRDefault="00B34D44" w:rsidP="00464078">
      <w:pPr>
        <w:tabs>
          <w:tab w:val="left" w:pos="1290"/>
        </w:tabs>
        <w:rPr>
          <w:rFonts w:asciiTheme="minorHAnsi" w:hAnsiTheme="minorHAnsi"/>
          <w:sz w:val="24"/>
          <w:szCs w:val="24"/>
        </w:rPr>
      </w:pPr>
    </w:p>
    <w:p w:rsidR="00B34D44" w:rsidRDefault="00B34D44" w:rsidP="00464078">
      <w:pPr>
        <w:tabs>
          <w:tab w:val="left" w:pos="1290"/>
        </w:tabs>
        <w:rPr>
          <w:rFonts w:asciiTheme="minorHAnsi" w:hAnsiTheme="minorHAnsi"/>
          <w:sz w:val="24"/>
          <w:szCs w:val="24"/>
        </w:rPr>
      </w:pPr>
    </w:p>
    <w:p w:rsidR="00B34D44" w:rsidRDefault="00B34D44" w:rsidP="00464078">
      <w:pPr>
        <w:tabs>
          <w:tab w:val="left" w:pos="1290"/>
        </w:tabs>
        <w:rPr>
          <w:rFonts w:asciiTheme="minorHAnsi" w:hAnsiTheme="minorHAnsi"/>
          <w:sz w:val="24"/>
          <w:szCs w:val="24"/>
        </w:rPr>
      </w:pPr>
    </w:p>
    <w:p w:rsidR="00881CA4" w:rsidRDefault="00881CA4" w:rsidP="00464078">
      <w:pPr>
        <w:tabs>
          <w:tab w:val="left" w:pos="1290"/>
        </w:tabs>
        <w:rPr>
          <w:rFonts w:asciiTheme="minorHAnsi" w:hAnsiTheme="minorHAnsi"/>
          <w:sz w:val="24"/>
          <w:szCs w:val="24"/>
        </w:rPr>
      </w:pPr>
    </w:p>
    <w:p w:rsidR="00881CA4" w:rsidRDefault="00881CA4" w:rsidP="00464078">
      <w:pPr>
        <w:tabs>
          <w:tab w:val="left" w:pos="1290"/>
        </w:tabs>
        <w:rPr>
          <w:rFonts w:asciiTheme="minorHAnsi" w:hAnsiTheme="minorHAnsi"/>
          <w:sz w:val="24"/>
          <w:szCs w:val="24"/>
        </w:rPr>
      </w:pPr>
    </w:p>
    <w:p w:rsidR="00B34D44" w:rsidRDefault="00B34D44" w:rsidP="00464078">
      <w:pPr>
        <w:tabs>
          <w:tab w:val="left" w:pos="1290"/>
        </w:tabs>
        <w:rPr>
          <w:rFonts w:asciiTheme="minorHAnsi" w:hAnsiTheme="minorHAnsi"/>
          <w:sz w:val="24"/>
          <w:szCs w:val="24"/>
        </w:rPr>
      </w:pPr>
    </w:p>
    <w:p w:rsidR="00A070BE" w:rsidRPr="00464078" w:rsidRDefault="00A070BE" w:rsidP="00464078">
      <w:pPr>
        <w:tabs>
          <w:tab w:val="left" w:pos="1290"/>
        </w:tabs>
        <w:rPr>
          <w:rFonts w:asciiTheme="minorHAnsi" w:hAnsiTheme="minorHAnsi"/>
          <w:sz w:val="24"/>
          <w:szCs w:val="24"/>
        </w:rPr>
      </w:pPr>
    </w:p>
    <w:sectPr w:rsidR="00A070BE" w:rsidRPr="00464078" w:rsidSect="00B5337E">
      <w:headerReference w:type="default" r:id="rId27"/>
      <w:footerReference w:type="default" r:id="rId28"/>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C0F" w:rsidRDefault="00180C0F" w:rsidP="00B5337E">
      <w:pPr>
        <w:spacing w:after="0" w:line="240" w:lineRule="auto"/>
      </w:pPr>
      <w:r>
        <w:separator/>
      </w:r>
    </w:p>
  </w:endnote>
  <w:endnote w:type="continuationSeparator" w:id="0">
    <w:p w:rsidR="00180C0F" w:rsidRDefault="00180C0F" w:rsidP="00B5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rsidP="009A7A76">
    <w:pPr>
      <w:spacing w:after="0" w:line="360" w:lineRule="auto"/>
      <w:ind w:right="360"/>
      <w:jc w:val="center"/>
      <w:rPr>
        <w:rFonts w:ascii="Georgia" w:hAnsi="Georgia"/>
        <w:lang w:val="fi-FI"/>
      </w:rPr>
    </w:pPr>
    <w:r w:rsidRPr="00473C80">
      <w:rPr>
        <w:rFonts w:ascii="Georgia" w:hAnsi="Georgia"/>
        <w:lang w:val="fi-FI"/>
      </w:rPr>
      <w:t xml:space="preserve">Kampus </w:t>
    </w:r>
    <w:r w:rsidRPr="00473C80">
      <w:rPr>
        <w:rFonts w:ascii="Georgia" w:hAnsi="Georgia"/>
        <w:lang w:val="id-ID"/>
      </w:rPr>
      <w:t xml:space="preserve">Universitas Trilogi </w:t>
    </w:r>
    <w:r w:rsidRPr="00473C80">
      <w:rPr>
        <w:rFonts w:ascii="Georgia" w:hAnsi="Georgia"/>
        <w:lang w:val="fi-FI"/>
      </w:rPr>
      <w:t xml:space="preserve"> Jl. Taman Makam Pahlawan Kalibata Jakarta Selatan 12760</w:t>
    </w:r>
  </w:p>
  <w:p w:rsidR="008F03FA" w:rsidRPr="00473C80" w:rsidRDefault="008F03FA" w:rsidP="009A7A76">
    <w:pPr>
      <w:spacing w:after="0" w:line="360" w:lineRule="auto"/>
      <w:ind w:right="360"/>
      <w:jc w:val="center"/>
      <w:rPr>
        <w:rFonts w:ascii="Georgia" w:hAnsi="Georgia"/>
        <w:b/>
        <w:lang w:val="fi-FI"/>
      </w:rPr>
    </w:pPr>
    <w:r w:rsidRPr="00473C80">
      <w:rPr>
        <w:rFonts w:ascii="Georgia" w:hAnsi="Georgia"/>
        <w:lang w:val="fi-FI"/>
      </w:rPr>
      <w:t>Telp. 798-136</w:t>
    </w:r>
    <w:r>
      <w:rPr>
        <w:rFonts w:ascii="Georgia" w:hAnsi="Georgia"/>
        <w:lang w:val="fi-FI"/>
      </w:rPr>
      <w:t>6 , Email : himamen@universitas-trilogi.ac.id</w:t>
    </w:r>
  </w:p>
  <w:p w:rsidR="008F03FA" w:rsidRDefault="008F03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rsidP="009A7A76">
    <w:pPr>
      <w:spacing w:after="0" w:line="360" w:lineRule="auto"/>
      <w:ind w:right="360"/>
      <w:jc w:val="center"/>
      <w:rPr>
        <w:rFonts w:ascii="Georgia" w:hAnsi="Georgia"/>
        <w:lang w:val="fi-FI"/>
      </w:rPr>
    </w:pPr>
    <w:r w:rsidRPr="00473C80">
      <w:rPr>
        <w:rFonts w:ascii="Georgia" w:hAnsi="Georgia"/>
        <w:lang w:val="fi-FI"/>
      </w:rPr>
      <w:t xml:space="preserve">Kampus </w:t>
    </w:r>
    <w:r w:rsidRPr="00473C80">
      <w:rPr>
        <w:rFonts w:ascii="Georgia" w:hAnsi="Georgia"/>
        <w:lang w:val="id-ID"/>
      </w:rPr>
      <w:t xml:space="preserve">Universitas Trilogi </w:t>
    </w:r>
    <w:r w:rsidRPr="00473C80">
      <w:rPr>
        <w:rFonts w:ascii="Georgia" w:hAnsi="Georgia"/>
        <w:lang w:val="fi-FI"/>
      </w:rPr>
      <w:t xml:space="preserve"> Jl. Taman Makam Pahlawan Kalibata Jakarta Selatan 12760</w:t>
    </w:r>
  </w:p>
  <w:p w:rsidR="008F03FA" w:rsidRPr="00473C80" w:rsidRDefault="008F03FA" w:rsidP="009A7A76">
    <w:pPr>
      <w:spacing w:after="0" w:line="360" w:lineRule="auto"/>
      <w:ind w:right="360"/>
      <w:jc w:val="center"/>
      <w:rPr>
        <w:rFonts w:ascii="Georgia" w:hAnsi="Georgia"/>
        <w:b/>
        <w:lang w:val="fi-FI"/>
      </w:rPr>
    </w:pPr>
    <w:r w:rsidRPr="00473C80">
      <w:rPr>
        <w:rFonts w:ascii="Georgia" w:hAnsi="Georgia"/>
        <w:lang w:val="fi-FI"/>
      </w:rPr>
      <w:t>Telp. 798-136</w:t>
    </w:r>
    <w:r>
      <w:rPr>
        <w:rFonts w:ascii="Georgia" w:hAnsi="Georgia"/>
        <w:lang w:val="fi-FI"/>
      </w:rPr>
      <w:t>6 , Email : himamen@universitas-trilogi.ac.id</w:t>
    </w:r>
  </w:p>
  <w:p w:rsidR="008F03FA" w:rsidRDefault="008F03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pPr>
      <w:pStyle w:val="Footer"/>
      <w:jc w:val="right"/>
    </w:pPr>
    <w:r>
      <w:fldChar w:fldCharType="begin"/>
    </w:r>
    <w:r>
      <w:instrText xml:space="preserve"> PAGE   \* MERGEFORMAT </w:instrText>
    </w:r>
    <w:r>
      <w:fldChar w:fldCharType="separate"/>
    </w:r>
    <w:r w:rsidR="00625FFE">
      <w:rPr>
        <w:noProof/>
      </w:rPr>
      <w:t>28</w:t>
    </w:r>
    <w:r>
      <w:fldChar w:fldCharType="end"/>
    </w:r>
  </w:p>
  <w:p w:rsidR="008F03FA" w:rsidRDefault="008F03FA">
    <w:pPr>
      <w:pStyle w:val="ListParagraph"/>
      <w:numPr>
        <w:ilvl w:val="0"/>
        <w:numId w:val="1"/>
      </w:numPr>
      <w:spacing w:after="0" w:line="360" w:lineRule="auto"/>
      <w:ind w:left="709" w:right="360" w:firstLine="708"/>
      <w:jc w:val="both"/>
      <w:rPr>
        <w:rFonts w:ascii="Georgia" w:hAnsi="Georgia"/>
        <w:b/>
      </w:rPr>
    </w:pPr>
    <w:r>
      <w:rPr>
        <w:rFonts w:ascii="Georgia" w:hAnsi="Georgia"/>
      </w:rPr>
      <w:t xml:space="preserve">Kampus Universitas Trilogi  Jl. Taman Makam Pahlawan Kalibata </w:t>
    </w:r>
  </w:p>
  <w:p w:rsidR="008F03FA" w:rsidRDefault="008F03FA">
    <w:pPr>
      <w:pStyle w:val="ListParagraph"/>
      <w:spacing w:after="0" w:line="360" w:lineRule="auto"/>
      <w:ind w:left="1440" w:right="360" w:firstLine="720"/>
      <w:rPr>
        <w:rFonts w:ascii="Georgia" w:hAnsi="Georgia"/>
        <w:b/>
      </w:rPr>
    </w:pPr>
    <w:r>
      <w:rPr>
        <w:rFonts w:ascii="Georgia" w:hAnsi="Georgia"/>
      </w:rPr>
      <w:t>Jakarta Selatan 12760Telp. 798-1366, E-mail : himamen@trilogi.ac.id</w:t>
    </w:r>
  </w:p>
  <w:p w:rsidR="008F03FA" w:rsidRDefault="008F03FA">
    <w:pPr>
      <w:pStyle w:val="ListParagraph"/>
      <w:spacing w:after="0" w:line="360" w:lineRule="auto"/>
      <w:ind w:left="1440" w:right="360" w:firstLine="720"/>
      <w:rPr>
        <w:rFonts w:ascii="Georgia" w:hAnsi="Georgia"/>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pPr>
      <w:pStyle w:val="Footer"/>
      <w:jc w:val="right"/>
    </w:pPr>
    <w:r>
      <w:fldChar w:fldCharType="begin"/>
    </w:r>
    <w:r>
      <w:instrText xml:space="preserve"> PAGE   \* MERGEFORMAT </w:instrText>
    </w:r>
    <w:r>
      <w:fldChar w:fldCharType="separate"/>
    </w:r>
    <w:r w:rsidR="00625FFE">
      <w:rPr>
        <w:noProof/>
      </w:rPr>
      <w:t>30</w:t>
    </w:r>
    <w:r>
      <w:fldChar w:fldCharType="end"/>
    </w:r>
  </w:p>
  <w:p w:rsidR="008F03FA" w:rsidRDefault="008F03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C0F" w:rsidRDefault="00180C0F" w:rsidP="00B5337E">
      <w:pPr>
        <w:spacing w:after="0" w:line="240" w:lineRule="auto"/>
      </w:pPr>
      <w:r>
        <w:separator/>
      </w:r>
    </w:p>
  </w:footnote>
  <w:footnote w:type="continuationSeparator" w:id="0">
    <w:p w:rsidR="00180C0F" w:rsidRDefault="00180C0F" w:rsidP="00B53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625FFE">
    <w:pPr>
      <w:pStyle w:val="Header"/>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15635" cy="2409825"/>
          <wp:effectExtent l="0" t="0" r="0" b="0"/>
          <wp:wrapNone/>
          <wp:docPr id="5" name="Picture 2" descr="MARKETPRENE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PRENEUR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5635" cy="24098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180C0F">
    <w:pPr>
      <w:pStyle w:val="Header"/>
    </w:pPr>
    <w:sdt>
      <w:sdtPr>
        <w:id w:val="6691852"/>
        <w:docPartObj>
          <w:docPartGallery w:val="Page Numbers (Margins)"/>
          <w:docPartUnique/>
        </w:docPartObj>
      </w:sdtPr>
      <w:sdtEndPr/>
      <w:sdtContent>
        <w:r w:rsidR="00625FFE">
          <w:rPr>
            <w:noProof/>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519430" cy="2183130"/>
                  <wp:effectExtent l="0" t="0" r="444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3FA" w:rsidRDefault="008F03F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625FFE" w:rsidRPr="00625FFE">
                                <w:rPr>
                                  <w:rFonts w:asciiTheme="majorHAnsi" w:hAnsiTheme="majorHAnsi"/>
                                  <w:noProof/>
                                  <w:sz w:val="44"/>
                                  <w:szCs w:val="44"/>
                                </w:rPr>
                                <w:t>1</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40.9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4K+5M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8F03FA" w:rsidRDefault="008F03F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625FFE" w:rsidRPr="00625FFE">
                          <w:rPr>
                            <w:rFonts w:asciiTheme="majorHAnsi" w:hAnsiTheme="majorHAnsi"/>
                            <w:noProof/>
                            <w:sz w:val="44"/>
                            <w:szCs w:val="44"/>
                          </w:rPr>
                          <w:t>1</w:t>
                        </w:r>
                        <w:r>
                          <w:fldChar w:fldCharType="end"/>
                        </w:r>
                      </w:p>
                    </w:txbxContent>
                  </v:textbox>
                  <w10:wrap anchorx="margin" anchory="margin"/>
                </v:rect>
              </w:pict>
            </mc:Fallback>
          </mc:AlternateContent>
        </w:r>
      </w:sdtContent>
    </w:sdt>
    <w:r w:rsidR="008F03FA" w:rsidRPr="002D179B">
      <w:rPr>
        <w:noProof/>
      </w:rPr>
      <w:drawing>
        <wp:anchor distT="0" distB="0" distL="0" distR="0" simplePos="0" relativeHeight="251664384" behindDoc="1" locked="0" layoutInCell="1" allowOverlap="1">
          <wp:simplePos x="0" y="0"/>
          <wp:positionH relativeFrom="margin">
            <wp:posOffset>4695825</wp:posOffset>
          </wp:positionH>
          <wp:positionV relativeFrom="paragraph">
            <wp:posOffset>66675</wp:posOffset>
          </wp:positionV>
          <wp:extent cx="1504950" cy="771525"/>
          <wp:effectExtent l="19050" t="0" r="0" b="0"/>
          <wp:wrapNone/>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1504950" cy="771525"/>
                  </a:xfrm>
                  <a:prstGeom prst="rect">
                    <a:avLst/>
                  </a:prstGeom>
                </pic:spPr>
              </pic:pic>
            </a:graphicData>
          </a:graphic>
        </wp:anchor>
      </w:drawing>
    </w:r>
    <w:r w:rsidR="00625FFE">
      <w:rPr>
        <w:noProof/>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715635" cy="2409825"/>
          <wp:effectExtent l="0" t="0" r="0" b="0"/>
          <wp:wrapNone/>
          <wp:docPr id="3" name="Picture 3" descr="MARKETPRENE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PRENEUR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15635" cy="24098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180C0F">
    <w:pPr>
      <w:pStyle w:val="Header"/>
    </w:pPr>
    <w:sdt>
      <w:sdtPr>
        <w:id w:val="6691854"/>
        <w:docPartObj>
          <w:docPartGallery w:val="Page Numbers (Margins)"/>
          <w:docPartUnique/>
        </w:docPartObj>
      </w:sdtPr>
      <w:sdtEndPr/>
      <w:sdtContent>
        <w:r w:rsidR="00625FFE">
          <w:rPr>
            <w:noProof/>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margin">
                    <wp:align>bottom</wp:align>
                  </wp:positionV>
                  <wp:extent cx="519430" cy="2183130"/>
                  <wp:effectExtent l="0" t="0" r="444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3FA" w:rsidRDefault="008F03F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625FFE" w:rsidRPr="00625FFE">
                                <w:rPr>
                                  <w:rFonts w:asciiTheme="majorHAnsi" w:hAnsiTheme="majorHAnsi"/>
                                  <w:noProof/>
                                  <w:sz w:val="44"/>
                                  <w:szCs w:val="44"/>
                                </w:rPr>
                                <w:t>4</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0;margin-top:0;width:40.9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ZV1gI7UCAAC8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8F03FA" w:rsidRDefault="008F03F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625FFE" w:rsidRPr="00625FFE">
                          <w:rPr>
                            <w:rFonts w:asciiTheme="majorHAnsi" w:hAnsiTheme="majorHAnsi"/>
                            <w:noProof/>
                            <w:sz w:val="44"/>
                            <w:szCs w:val="44"/>
                          </w:rPr>
                          <w:t>4</w:t>
                        </w:r>
                        <w:r>
                          <w:fldChar w:fldCharType="end"/>
                        </w:r>
                      </w:p>
                    </w:txbxContent>
                  </v:textbox>
                  <w10:wrap anchorx="margin" anchory="margin"/>
                </v:rect>
              </w:pict>
            </mc:Fallback>
          </mc:AlternateContent>
        </w:r>
      </w:sdtContent>
    </w:sdt>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0.05pt;height:189.75pt;z-index:-251655168;mso-position-horizontal:center;mso-position-horizontal-relative:margin;mso-position-vertical:center;mso-position-vertical-relative:margin" o:allowincell="f">
          <v:imagedata r:id="rId1" o:title="MARKETPRENEUR 4"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pPr>
      <w:pStyle w:val="Header"/>
    </w:pPr>
    <w:r>
      <w:rPr>
        <w:rFonts w:ascii="Cooper Black" w:hAnsi="Cooper Black"/>
        <w:noProof/>
      </w:rPr>
      <w:drawing>
        <wp:anchor distT="0" distB="0" distL="0" distR="0" simplePos="0" relativeHeight="251659264" behindDoc="1" locked="0" layoutInCell="1" allowOverlap="1">
          <wp:simplePos x="0" y="0"/>
          <wp:positionH relativeFrom="margin">
            <wp:align>right</wp:align>
          </wp:positionH>
          <wp:positionV relativeFrom="paragraph">
            <wp:posOffset>-320702</wp:posOffset>
          </wp:positionV>
          <wp:extent cx="1503485" cy="775689"/>
          <wp:effectExtent l="0" t="0" r="0" b="0"/>
          <wp:wrapNone/>
          <wp:docPr id="30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1503485" cy="775689"/>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FA" w:rsidRDefault="008F03FA">
    <w:pPr>
      <w:pStyle w:val="Header"/>
    </w:pPr>
    <w:r>
      <w:rPr>
        <w:rFonts w:ascii="Cooper Black" w:hAnsi="Cooper Black"/>
        <w:noProof/>
      </w:rPr>
      <w:drawing>
        <wp:anchor distT="0" distB="0" distL="0" distR="0" simplePos="0" relativeHeight="3" behindDoc="1" locked="0" layoutInCell="1" allowOverlap="1">
          <wp:simplePos x="0" y="0"/>
          <wp:positionH relativeFrom="margin">
            <wp:align>right</wp:align>
          </wp:positionH>
          <wp:positionV relativeFrom="paragraph">
            <wp:posOffset>-378460</wp:posOffset>
          </wp:positionV>
          <wp:extent cx="1503485" cy="775689"/>
          <wp:effectExtent l="0" t="0" r="0" b="0"/>
          <wp:wrapNone/>
          <wp:docPr id="30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1503485" cy="775689"/>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49280638">
      <w:start w:val="1"/>
      <w:numFmt w:val="decimal"/>
      <w:lvlText w:val="%1."/>
      <w:lvlJc w:val="left"/>
      <w:pPr>
        <w:ind w:left="1080" w:hanging="360"/>
      </w:pPr>
    </w:lvl>
    <w:lvl w:ilvl="1" w:tplc="03FC3E04">
      <w:start w:val="1"/>
      <w:numFmt w:val="lowerLetter"/>
      <w:lvlText w:val="%2."/>
      <w:lvlJc w:val="left"/>
      <w:pPr>
        <w:ind w:left="1800" w:hanging="360"/>
      </w:pPr>
    </w:lvl>
    <w:lvl w:ilvl="2" w:tplc="87F40888">
      <w:start w:val="1"/>
      <w:numFmt w:val="lowerRoman"/>
      <w:lvlText w:val="%3."/>
      <w:lvlJc w:val="right"/>
      <w:pPr>
        <w:ind w:left="2520" w:hanging="180"/>
      </w:pPr>
    </w:lvl>
    <w:lvl w:ilvl="3" w:tplc="83B64BD8">
      <w:start w:val="1"/>
      <w:numFmt w:val="decimal"/>
      <w:lvlText w:val="%4."/>
      <w:lvlJc w:val="left"/>
      <w:pPr>
        <w:ind w:left="3240" w:hanging="360"/>
      </w:pPr>
    </w:lvl>
    <w:lvl w:ilvl="4" w:tplc="FA32DB06">
      <w:start w:val="1"/>
      <w:numFmt w:val="lowerLetter"/>
      <w:lvlText w:val="%5."/>
      <w:lvlJc w:val="left"/>
      <w:pPr>
        <w:ind w:left="3960" w:hanging="360"/>
      </w:pPr>
    </w:lvl>
    <w:lvl w:ilvl="5" w:tplc="EF30CB58">
      <w:start w:val="1"/>
      <w:numFmt w:val="lowerRoman"/>
      <w:lvlText w:val="%6."/>
      <w:lvlJc w:val="right"/>
      <w:pPr>
        <w:ind w:left="4680" w:hanging="180"/>
      </w:pPr>
    </w:lvl>
    <w:lvl w:ilvl="6" w:tplc="721E7010">
      <w:start w:val="1"/>
      <w:numFmt w:val="decimal"/>
      <w:lvlText w:val="%7."/>
      <w:lvlJc w:val="left"/>
      <w:pPr>
        <w:ind w:left="5400" w:hanging="360"/>
      </w:pPr>
    </w:lvl>
    <w:lvl w:ilvl="7" w:tplc="9A6CCDCE">
      <w:start w:val="1"/>
      <w:numFmt w:val="lowerLetter"/>
      <w:lvlText w:val="%8."/>
      <w:lvlJc w:val="left"/>
      <w:pPr>
        <w:ind w:left="6120" w:hanging="360"/>
      </w:pPr>
    </w:lvl>
    <w:lvl w:ilvl="8" w:tplc="E7C27E52">
      <w:start w:val="1"/>
      <w:numFmt w:val="lowerRoman"/>
      <w:lvlText w:val="%9."/>
      <w:lvlJc w:val="right"/>
      <w:pPr>
        <w:ind w:left="6840" w:hanging="180"/>
      </w:pPr>
    </w:lvl>
  </w:abstractNum>
  <w:abstractNum w:abstractNumId="1">
    <w:nsid w:val="00000002"/>
    <w:multiLevelType w:val="hybridMultilevel"/>
    <w:tmpl w:val="00000000"/>
    <w:lvl w:ilvl="0" w:tplc="DE621690">
      <w:start w:val="12"/>
      <w:numFmt w:val="upperRoman"/>
      <w:lvlText w:val="%1."/>
      <w:lvlJc w:val="left"/>
      <w:pPr>
        <w:ind w:left="1077" w:hanging="720"/>
      </w:pPr>
      <w:rPr>
        <w:rFonts w:hint="default"/>
        <w:b/>
        <w:i w:val="0"/>
      </w:rPr>
    </w:lvl>
    <w:lvl w:ilvl="1" w:tplc="D39202E2">
      <w:start w:val="1"/>
      <w:numFmt w:val="lowerLetter"/>
      <w:lvlText w:val="%2."/>
      <w:lvlJc w:val="left"/>
      <w:pPr>
        <w:ind w:left="1437" w:hanging="360"/>
      </w:pPr>
    </w:lvl>
    <w:lvl w:ilvl="2" w:tplc="0F0A3BA6">
      <w:start w:val="1"/>
      <w:numFmt w:val="lowerRoman"/>
      <w:lvlText w:val="%3."/>
      <w:lvlJc w:val="right"/>
      <w:pPr>
        <w:ind w:left="2157" w:hanging="180"/>
      </w:pPr>
    </w:lvl>
    <w:lvl w:ilvl="3" w:tplc="A4420A72">
      <w:start w:val="1"/>
      <w:numFmt w:val="decimal"/>
      <w:lvlText w:val="%4."/>
      <w:lvlJc w:val="left"/>
      <w:pPr>
        <w:ind w:left="2877" w:hanging="360"/>
      </w:pPr>
    </w:lvl>
    <w:lvl w:ilvl="4" w:tplc="31F25F6C">
      <w:start w:val="1"/>
      <w:numFmt w:val="lowerLetter"/>
      <w:lvlText w:val="%5."/>
      <w:lvlJc w:val="left"/>
      <w:pPr>
        <w:ind w:left="3597" w:hanging="360"/>
      </w:pPr>
    </w:lvl>
    <w:lvl w:ilvl="5" w:tplc="4412D93A">
      <w:start w:val="1"/>
      <w:numFmt w:val="lowerRoman"/>
      <w:lvlText w:val="%6."/>
      <w:lvlJc w:val="right"/>
      <w:pPr>
        <w:ind w:left="4317" w:hanging="180"/>
      </w:pPr>
    </w:lvl>
    <w:lvl w:ilvl="6" w:tplc="2E503228">
      <w:start w:val="1"/>
      <w:numFmt w:val="decimal"/>
      <w:lvlText w:val="%7."/>
      <w:lvlJc w:val="left"/>
      <w:pPr>
        <w:ind w:left="5037" w:hanging="360"/>
      </w:pPr>
    </w:lvl>
    <w:lvl w:ilvl="7" w:tplc="9C607E7C">
      <w:start w:val="1"/>
      <w:numFmt w:val="lowerLetter"/>
      <w:lvlText w:val="%8."/>
      <w:lvlJc w:val="left"/>
      <w:pPr>
        <w:ind w:left="5757" w:hanging="360"/>
      </w:pPr>
    </w:lvl>
    <w:lvl w:ilvl="8" w:tplc="D66ED02A">
      <w:start w:val="1"/>
      <w:numFmt w:val="lowerRoman"/>
      <w:lvlText w:val="%9."/>
      <w:lvlJc w:val="right"/>
      <w:pPr>
        <w:ind w:left="6477" w:hanging="180"/>
      </w:pPr>
    </w:lvl>
  </w:abstractNum>
  <w:abstractNum w:abstractNumId="2">
    <w:nsid w:val="00000003"/>
    <w:multiLevelType w:val="hybridMultilevel"/>
    <w:tmpl w:val="00000000"/>
    <w:lvl w:ilvl="0" w:tplc="CB46F87A">
      <w:start w:val="1"/>
      <w:numFmt w:val="decimal"/>
      <w:lvlText w:val="%1."/>
      <w:lvlJc w:val="left"/>
      <w:pPr>
        <w:ind w:left="1800" w:hanging="360"/>
      </w:pPr>
      <w:rPr>
        <w:rFonts w:hint="default"/>
      </w:rPr>
    </w:lvl>
    <w:lvl w:ilvl="1" w:tplc="2AC8BA74">
      <w:start w:val="1"/>
      <w:numFmt w:val="lowerLetter"/>
      <w:lvlText w:val="%2."/>
      <w:lvlJc w:val="left"/>
      <w:pPr>
        <w:ind w:left="2520" w:hanging="360"/>
      </w:pPr>
    </w:lvl>
    <w:lvl w:ilvl="2" w:tplc="8E4A59C4">
      <w:start w:val="1"/>
      <w:numFmt w:val="lowerRoman"/>
      <w:lvlText w:val="%3."/>
      <w:lvlJc w:val="right"/>
      <w:pPr>
        <w:ind w:left="3240" w:hanging="180"/>
      </w:pPr>
    </w:lvl>
    <w:lvl w:ilvl="3" w:tplc="34B21F7E">
      <w:start w:val="1"/>
      <w:numFmt w:val="decimal"/>
      <w:lvlText w:val="%4."/>
      <w:lvlJc w:val="left"/>
      <w:pPr>
        <w:ind w:left="3960" w:hanging="360"/>
      </w:pPr>
    </w:lvl>
    <w:lvl w:ilvl="4" w:tplc="862CEFEC">
      <w:start w:val="1"/>
      <w:numFmt w:val="lowerLetter"/>
      <w:lvlText w:val="%5."/>
      <w:lvlJc w:val="left"/>
      <w:pPr>
        <w:ind w:left="4680" w:hanging="360"/>
      </w:pPr>
    </w:lvl>
    <w:lvl w:ilvl="5" w:tplc="C0480E5E">
      <w:start w:val="1"/>
      <w:numFmt w:val="lowerRoman"/>
      <w:lvlText w:val="%6."/>
      <w:lvlJc w:val="right"/>
      <w:pPr>
        <w:ind w:left="5400" w:hanging="180"/>
      </w:pPr>
    </w:lvl>
    <w:lvl w:ilvl="6" w:tplc="7A0EF3BC">
      <w:start w:val="1"/>
      <w:numFmt w:val="decimal"/>
      <w:lvlText w:val="%7."/>
      <w:lvlJc w:val="left"/>
      <w:pPr>
        <w:ind w:left="6120" w:hanging="360"/>
      </w:pPr>
    </w:lvl>
    <w:lvl w:ilvl="7" w:tplc="316C7A2C">
      <w:start w:val="1"/>
      <w:numFmt w:val="lowerLetter"/>
      <w:lvlText w:val="%8."/>
      <w:lvlJc w:val="left"/>
      <w:pPr>
        <w:ind w:left="6840" w:hanging="360"/>
      </w:pPr>
    </w:lvl>
    <w:lvl w:ilvl="8" w:tplc="4B9C2AAE">
      <w:start w:val="1"/>
      <w:numFmt w:val="lowerRoman"/>
      <w:lvlText w:val="%9."/>
      <w:lvlJc w:val="right"/>
      <w:pPr>
        <w:ind w:left="7560" w:hanging="180"/>
      </w:pPr>
    </w:lvl>
  </w:abstractNum>
  <w:abstractNum w:abstractNumId="3">
    <w:nsid w:val="00000004"/>
    <w:multiLevelType w:val="hybridMultilevel"/>
    <w:tmpl w:val="00000000"/>
    <w:lvl w:ilvl="0" w:tplc="A94E981A">
      <w:start w:val="1"/>
      <w:numFmt w:val="bullet"/>
      <w:lvlText w:val=""/>
      <w:lvlJc w:val="left"/>
      <w:pPr>
        <w:ind w:left="1080" w:hanging="360"/>
      </w:pPr>
      <w:rPr>
        <w:rFonts w:ascii="Symbol" w:hAnsi="Symbol" w:hint="default"/>
      </w:rPr>
    </w:lvl>
    <w:lvl w:ilvl="1" w:tplc="A2E47EE4">
      <w:start w:val="1"/>
      <w:numFmt w:val="bullet"/>
      <w:lvlText w:val="o"/>
      <w:lvlJc w:val="left"/>
      <w:pPr>
        <w:ind w:left="1800" w:hanging="360"/>
      </w:pPr>
      <w:rPr>
        <w:rFonts w:ascii="Courier New" w:hAnsi="Courier New" w:cs="Courier New" w:hint="default"/>
      </w:rPr>
    </w:lvl>
    <w:lvl w:ilvl="2" w:tplc="6082D52A">
      <w:start w:val="1"/>
      <w:numFmt w:val="bullet"/>
      <w:lvlText w:val=""/>
      <w:lvlJc w:val="left"/>
      <w:pPr>
        <w:ind w:left="2520" w:hanging="360"/>
      </w:pPr>
      <w:rPr>
        <w:rFonts w:ascii="Wingdings" w:hAnsi="Wingdings" w:hint="default"/>
      </w:rPr>
    </w:lvl>
    <w:lvl w:ilvl="3" w:tplc="38C41B78">
      <w:start w:val="1"/>
      <w:numFmt w:val="bullet"/>
      <w:lvlText w:val=""/>
      <w:lvlJc w:val="left"/>
      <w:pPr>
        <w:ind w:left="3240" w:hanging="360"/>
      </w:pPr>
      <w:rPr>
        <w:rFonts w:ascii="Symbol" w:hAnsi="Symbol" w:hint="default"/>
      </w:rPr>
    </w:lvl>
    <w:lvl w:ilvl="4" w:tplc="228A6062">
      <w:start w:val="1"/>
      <w:numFmt w:val="bullet"/>
      <w:lvlText w:val="o"/>
      <w:lvlJc w:val="left"/>
      <w:pPr>
        <w:ind w:left="3960" w:hanging="360"/>
      </w:pPr>
      <w:rPr>
        <w:rFonts w:ascii="Courier New" w:hAnsi="Courier New" w:cs="Courier New" w:hint="default"/>
      </w:rPr>
    </w:lvl>
    <w:lvl w:ilvl="5" w:tplc="0F301E60">
      <w:start w:val="1"/>
      <w:numFmt w:val="bullet"/>
      <w:lvlText w:val=""/>
      <w:lvlJc w:val="left"/>
      <w:pPr>
        <w:ind w:left="4680" w:hanging="360"/>
      </w:pPr>
      <w:rPr>
        <w:rFonts w:ascii="Wingdings" w:hAnsi="Wingdings" w:hint="default"/>
      </w:rPr>
    </w:lvl>
    <w:lvl w:ilvl="6" w:tplc="92240DD8">
      <w:start w:val="1"/>
      <w:numFmt w:val="bullet"/>
      <w:lvlText w:val=""/>
      <w:lvlJc w:val="left"/>
      <w:pPr>
        <w:ind w:left="5400" w:hanging="360"/>
      </w:pPr>
      <w:rPr>
        <w:rFonts w:ascii="Symbol" w:hAnsi="Symbol" w:hint="default"/>
      </w:rPr>
    </w:lvl>
    <w:lvl w:ilvl="7" w:tplc="9B92D54A">
      <w:start w:val="1"/>
      <w:numFmt w:val="bullet"/>
      <w:lvlText w:val="o"/>
      <w:lvlJc w:val="left"/>
      <w:pPr>
        <w:ind w:left="6120" w:hanging="360"/>
      </w:pPr>
      <w:rPr>
        <w:rFonts w:ascii="Courier New" w:hAnsi="Courier New" w:cs="Courier New" w:hint="default"/>
      </w:rPr>
    </w:lvl>
    <w:lvl w:ilvl="8" w:tplc="063A3346">
      <w:start w:val="1"/>
      <w:numFmt w:val="bullet"/>
      <w:lvlText w:val=""/>
      <w:lvlJc w:val="left"/>
      <w:pPr>
        <w:ind w:left="6840" w:hanging="360"/>
      </w:pPr>
      <w:rPr>
        <w:rFonts w:ascii="Wingdings" w:hAnsi="Wingdings" w:hint="default"/>
      </w:rPr>
    </w:lvl>
  </w:abstractNum>
  <w:abstractNum w:abstractNumId="4">
    <w:nsid w:val="00000005"/>
    <w:multiLevelType w:val="hybridMultilevel"/>
    <w:tmpl w:val="00000000"/>
    <w:lvl w:ilvl="0" w:tplc="B09AAE44">
      <w:start w:val="1"/>
      <w:numFmt w:val="upperLetter"/>
      <w:lvlText w:val="%1."/>
      <w:lvlJc w:val="left"/>
      <w:pPr>
        <w:ind w:left="1080" w:hanging="360"/>
      </w:pPr>
      <w:rPr>
        <w:rFonts w:hint="default"/>
      </w:rPr>
    </w:lvl>
    <w:lvl w:ilvl="1" w:tplc="F774A332">
      <w:start w:val="1"/>
      <w:numFmt w:val="lowerLetter"/>
      <w:lvlText w:val="%2."/>
      <w:lvlJc w:val="left"/>
      <w:pPr>
        <w:ind w:left="1800" w:hanging="360"/>
      </w:pPr>
    </w:lvl>
    <w:lvl w:ilvl="2" w:tplc="65480A0E">
      <w:start w:val="1"/>
      <w:numFmt w:val="lowerRoman"/>
      <w:lvlText w:val="%3."/>
      <w:lvlJc w:val="right"/>
      <w:pPr>
        <w:ind w:left="2520" w:hanging="180"/>
      </w:pPr>
    </w:lvl>
    <w:lvl w:ilvl="3" w:tplc="3F785326">
      <w:start w:val="1"/>
      <w:numFmt w:val="decimal"/>
      <w:lvlText w:val="%4."/>
      <w:lvlJc w:val="left"/>
      <w:pPr>
        <w:ind w:left="3240" w:hanging="360"/>
      </w:pPr>
    </w:lvl>
    <w:lvl w:ilvl="4" w:tplc="341A2952">
      <w:start w:val="1"/>
      <w:numFmt w:val="lowerLetter"/>
      <w:lvlText w:val="%5."/>
      <w:lvlJc w:val="left"/>
      <w:pPr>
        <w:ind w:left="3960" w:hanging="360"/>
      </w:pPr>
    </w:lvl>
    <w:lvl w:ilvl="5" w:tplc="9B50B176">
      <w:start w:val="1"/>
      <w:numFmt w:val="lowerRoman"/>
      <w:lvlText w:val="%6."/>
      <w:lvlJc w:val="right"/>
      <w:pPr>
        <w:ind w:left="4680" w:hanging="180"/>
      </w:pPr>
    </w:lvl>
    <w:lvl w:ilvl="6" w:tplc="A63A6AA2">
      <w:start w:val="1"/>
      <w:numFmt w:val="decimal"/>
      <w:lvlText w:val="%7."/>
      <w:lvlJc w:val="left"/>
      <w:pPr>
        <w:ind w:left="5400" w:hanging="360"/>
      </w:pPr>
    </w:lvl>
    <w:lvl w:ilvl="7" w:tplc="41FE1C70">
      <w:start w:val="1"/>
      <w:numFmt w:val="lowerLetter"/>
      <w:lvlText w:val="%8."/>
      <w:lvlJc w:val="left"/>
      <w:pPr>
        <w:ind w:left="6120" w:hanging="360"/>
      </w:pPr>
    </w:lvl>
    <w:lvl w:ilvl="8" w:tplc="42D430BE">
      <w:start w:val="1"/>
      <w:numFmt w:val="lowerRoman"/>
      <w:lvlText w:val="%9."/>
      <w:lvlJc w:val="right"/>
      <w:pPr>
        <w:ind w:left="6840" w:hanging="180"/>
      </w:pPr>
    </w:lvl>
  </w:abstractNum>
  <w:abstractNum w:abstractNumId="5">
    <w:nsid w:val="00000006"/>
    <w:multiLevelType w:val="hybridMultilevel"/>
    <w:tmpl w:val="00000000"/>
    <w:lvl w:ilvl="0" w:tplc="5F7CAA1E">
      <w:start w:val="1"/>
      <w:numFmt w:val="decimal"/>
      <w:lvlText w:val="%1."/>
      <w:lvlJc w:val="left"/>
      <w:pPr>
        <w:ind w:left="720" w:hanging="360"/>
      </w:pPr>
      <w:rPr>
        <w:rFonts w:hint="default"/>
      </w:rPr>
    </w:lvl>
    <w:lvl w:ilvl="1" w:tplc="CFA23288">
      <w:start w:val="1"/>
      <w:numFmt w:val="lowerLetter"/>
      <w:lvlText w:val="%2."/>
      <w:lvlJc w:val="left"/>
      <w:pPr>
        <w:ind w:left="1440" w:hanging="360"/>
      </w:pPr>
    </w:lvl>
    <w:lvl w:ilvl="2" w:tplc="DEEECCC6">
      <w:start w:val="1"/>
      <w:numFmt w:val="lowerRoman"/>
      <w:lvlText w:val="%3."/>
      <w:lvlJc w:val="right"/>
      <w:pPr>
        <w:ind w:left="2160" w:hanging="180"/>
      </w:pPr>
    </w:lvl>
    <w:lvl w:ilvl="3" w:tplc="3C2CCF6C">
      <w:start w:val="1"/>
      <w:numFmt w:val="decimal"/>
      <w:lvlText w:val="%4."/>
      <w:lvlJc w:val="left"/>
      <w:pPr>
        <w:ind w:left="2880" w:hanging="360"/>
      </w:pPr>
    </w:lvl>
    <w:lvl w:ilvl="4" w:tplc="FF9C89E8">
      <w:start w:val="1"/>
      <w:numFmt w:val="lowerLetter"/>
      <w:lvlText w:val="%5."/>
      <w:lvlJc w:val="left"/>
      <w:pPr>
        <w:ind w:left="3600" w:hanging="360"/>
      </w:pPr>
    </w:lvl>
    <w:lvl w:ilvl="5" w:tplc="15EC8218">
      <w:start w:val="1"/>
      <w:numFmt w:val="lowerRoman"/>
      <w:lvlText w:val="%6."/>
      <w:lvlJc w:val="right"/>
      <w:pPr>
        <w:ind w:left="4320" w:hanging="180"/>
      </w:pPr>
    </w:lvl>
    <w:lvl w:ilvl="6" w:tplc="576EA194">
      <w:start w:val="1"/>
      <w:numFmt w:val="decimal"/>
      <w:lvlText w:val="%7."/>
      <w:lvlJc w:val="left"/>
      <w:pPr>
        <w:ind w:left="5040" w:hanging="360"/>
      </w:pPr>
    </w:lvl>
    <w:lvl w:ilvl="7" w:tplc="53B0EA1C">
      <w:start w:val="1"/>
      <w:numFmt w:val="lowerLetter"/>
      <w:lvlText w:val="%8."/>
      <w:lvlJc w:val="left"/>
      <w:pPr>
        <w:ind w:left="5760" w:hanging="360"/>
      </w:pPr>
    </w:lvl>
    <w:lvl w:ilvl="8" w:tplc="C22A6DF2">
      <w:start w:val="1"/>
      <w:numFmt w:val="lowerRoman"/>
      <w:lvlText w:val="%9."/>
      <w:lvlJc w:val="right"/>
      <w:pPr>
        <w:ind w:left="6480" w:hanging="180"/>
      </w:pPr>
    </w:lvl>
  </w:abstractNum>
  <w:abstractNum w:abstractNumId="6">
    <w:nsid w:val="00000007"/>
    <w:multiLevelType w:val="hybridMultilevel"/>
    <w:tmpl w:val="00000000"/>
    <w:lvl w:ilvl="0" w:tplc="6FB0459C">
      <w:start w:val="1"/>
      <w:numFmt w:val="bullet"/>
      <w:lvlText w:val=""/>
      <w:lvlJc w:val="left"/>
      <w:pPr>
        <w:ind w:left="3060" w:hanging="360"/>
      </w:pPr>
      <w:rPr>
        <w:rFonts w:ascii="Symbol" w:hAnsi="Symbol" w:hint="default"/>
        <w:color w:val="auto"/>
      </w:rPr>
    </w:lvl>
    <w:lvl w:ilvl="1" w:tplc="F1C265CC">
      <w:start w:val="1"/>
      <w:numFmt w:val="bullet"/>
      <w:lvlText w:val="o"/>
      <w:lvlJc w:val="left"/>
      <w:pPr>
        <w:ind w:left="3780" w:hanging="360"/>
      </w:pPr>
      <w:rPr>
        <w:rFonts w:ascii="Courier New" w:hAnsi="Courier New" w:cs="Courier New" w:hint="default"/>
      </w:rPr>
    </w:lvl>
    <w:lvl w:ilvl="2" w:tplc="CB22523E">
      <w:start w:val="1"/>
      <w:numFmt w:val="bullet"/>
      <w:lvlText w:val=""/>
      <w:lvlJc w:val="left"/>
      <w:pPr>
        <w:ind w:left="4500" w:hanging="360"/>
      </w:pPr>
      <w:rPr>
        <w:rFonts w:ascii="Wingdings" w:hAnsi="Wingdings" w:hint="default"/>
      </w:rPr>
    </w:lvl>
    <w:lvl w:ilvl="3" w:tplc="86586138">
      <w:start w:val="1"/>
      <w:numFmt w:val="bullet"/>
      <w:lvlText w:val=""/>
      <w:lvlJc w:val="left"/>
      <w:pPr>
        <w:ind w:left="5220" w:hanging="360"/>
      </w:pPr>
      <w:rPr>
        <w:rFonts w:ascii="Symbol" w:hAnsi="Symbol" w:hint="default"/>
      </w:rPr>
    </w:lvl>
    <w:lvl w:ilvl="4" w:tplc="06F2B88C">
      <w:start w:val="1"/>
      <w:numFmt w:val="bullet"/>
      <w:lvlText w:val="o"/>
      <w:lvlJc w:val="left"/>
      <w:pPr>
        <w:ind w:left="5940" w:hanging="360"/>
      </w:pPr>
      <w:rPr>
        <w:rFonts w:ascii="Courier New" w:hAnsi="Courier New" w:cs="Courier New" w:hint="default"/>
      </w:rPr>
    </w:lvl>
    <w:lvl w:ilvl="5" w:tplc="6434A01C">
      <w:start w:val="1"/>
      <w:numFmt w:val="bullet"/>
      <w:lvlText w:val=""/>
      <w:lvlJc w:val="left"/>
      <w:pPr>
        <w:ind w:left="6660" w:hanging="360"/>
      </w:pPr>
      <w:rPr>
        <w:rFonts w:ascii="Wingdings" w:hAnsi="Wingdings" w:hint="default"/>
      </w:rPr>
    </w:lvl>
    <w:lvl w:ilvl="6" w:tplc="C3A063E0">
      <w:start w:val="1"/>
      <w:numFmt w:val="bullet"/>
      <w:lvlText w:val=""/>
      <w:lvlJc w:val="left"/>
      <w:pPr>
        <w:ind w:left="7380" w:hanging="360"/>
      </w:pPr>
      <w:rPr>
        <w:rFonts w:ascii="Symbol" w:hAnsi="Symbol" w:hint="default"/>
      </w:rPr>
    </w:lvl>
    <w:lvl w:ilvl="7" w:tplc="EFBED2C2">
      <w:start w:val="1"/>
      <w:numFmt w:val="bullet"/>
      <w:lvlText w:val="o"/>
      <w:lvlJc w:val="left"/>
      <w:pPr>
        <w:ind w:left="8100" w:hanging="360"/>
      </w:pPr>
      <w:rPr>
        <w:rFonts w:ascii="Courier New" w:hAnsi="Courier New" w:cs="Courier New" w:hint="default"/>
      </w:rPr>
    </w:lvl>
    <w:lvl w:ilvl="8" w:tplc="D9587FFA">
      <w:start w:val="1"/>
      <w:numFmt w:val="bullet"/>
      <w:lvlText w:val=""/>
      <w:lvlJc w:val="left"/>
      <w:pPr>
        <w:ind w:left="8820" w:hanging="360"/>
      </w:pPr>
      <w:rPr>
        <w:rFonts w:ascii="Wingdings" w:hAnsi="Wingdings" w:hint="default"/>
      </w:rPr>
    </w:lvl>
  </w:abstractNum>
  <w:abstractNum w:abstractNumId="7">
    <w:nsid w:val="00000008"/>
    <w:multiLevelType w:val="hybridMultilevel"/>
    <w:tmpl w:val="00000000"/>
    <w:lvl w:ilvl="0" w:tplc="D4041E7C">
      <w:start w:val="1"/>
      <w:numFmt w:val="bullet"/>
      <w:lvlText w:val=""/>
      <w:lvlJc w:val="left"/>
      <w:pPr>
        <w:tabs>
          <w:tab w:val="left" w:pos="0"/>
        </w:tabs>
        <w:ind w:left="360" w:hanging="360"/>
      </w:pPr>
      <w:rPr>
        <w:rFonts w:ascii="Wingdings 3" w:hAnsi="Wingdings 3" w:hint="default"/>
      </w:rPr>
    </w:lvl>
    <w:lvl w:ilvl="1" w:tplc="C6786B6C">
      <w:start w:val="1"/>
      <w:numFmt w:val="bullet"/>
      <w:lvlText w:val=""/>
      <w:lvlJc w:val="left"/>
      <w:pPr>
        <w:tabs>
          <w:tab w:val="left" w:pos="0"/>
        </w:tabs>
        <w:ind w:left="1080" w:hanging="360"/>
      </w:pPr>
      <w:rPr>
        <w:rFonts w:ascii="Wingdings 3" w:hAnsi="Wingdings 3" w:hint="default"/>
      </w:rPr>
    </w:lvl>
    <w:lvl w:ilvl="2" w:tplc="77963940">
      <w:start w:val="1"/>
      <w:numFmt w:val="bullet"/>
      <w:lvlText w:val=""/>
      <w:lvlJc w:val="left"/>
      <w:pPr>
        <w:tabs>
          <w:tab w:val="left" w:pos="0"/>
        </w:tabs>
        <w:ind w:left="1800" w:hanging="360"/>
      </w:pPr>
      <w:rPr>
        <w:rFonts w:ascii="Wingdings 3" w:hAnsi="Wingdings 3" w:hint="default"/>
      </w:rPr>
    </w:lvl>
    <w:lvl w:ilvl="3" w:tplc="D5B41464">
      <w:start w:val="1"/>
      <w:numFmt w:val="bullet"/>
      <w:lvlText w:val=""/>
      <w:lvlJc w:val="left"/>
      <w:pPr>
        <w:tabs>
          <w:tab w:val="left" w:pos="0"/>
        </w:tabs>
        <w:ind w:left="2520" w:hanging="360"/>
      </w:pPr>
      <w:rPr>
        <w:rFonts w:ascii="Wingdings 3" w:hAnsi="Wingdings 3" w:hint="default"/>
      </w:rPr>
    </w:lvl>
    <w:lvl w:ilvl="4" w:tplc="9CEA37AC">
      <w:start w:val="1"/>
      <w:numFmt w:val="bullet"/>
      <w:lvlText w:val=""/>
      <w:lvlJc w:val="left"/>
      <w:pPr>
        <w:tabs>
          <w:tab w:val="left" w:pos="0"/>
        </w:tabs>
        <w:ind w:left="3240" w:hanging="360"/>
      </w:pPr>
      <w:rPr>
        <w:rFonts w:ascii="Wingdings 3" w:hAnsi="Wingdings 3" w:hint="default"/>
      </w:rPr>
    </w:lvl>
    <w:lvl w:ilvl="5" w:tplc="364EAA2E">
      <w:start w:val="1"/>
      <w:numFmt w:val="bullet"/>
      <w:lvlText w:val=""/>
      <w:lvlJc w:val="left"/>
      <w:pPr>
        <w:tabs>
          <w:tab w:val="left" w:pos="0"/>
        </w:tabs>
        <w:ind w:left="3960" w:hanging="360"/>
      </w:pPr>
      <w:rPr>
        <w:rFonts w:ascii="Wingdings 3" w:hAnsi="Wingdings 3" w:hint="default"/>
      </w:rPr>
    </w:lvl>
    <w:lvl w:ilvl="6" w:tplc="3AAAEF5C">
      <w:start w:val="1"/>
      <w:numFmt w:val="bullet"/>
      <w:lvlText w:val=""/>
      <w:lvlJc w:val="left"/>
      <w:pPr>
        <w:tabs>
          <w:tab w:val="left" w:pos="0"/>
        </w:tabs>
        <w:ind w:left="4680" w:hanging="360"/>
      </w:pPr>
      <w:rPr>
        <w:rFonts w:ascii="Wingdings 3" w:hAnsi="Wingdings 3" w:hint="default"/>
      </w:rPr>
    </w:lvl>
    <w:lvl w:ilvl="7" w:tplc="55840CA8">
      <w:start w:val="1"/>
      <w:numFmt w:val="bullet"/>
      <w:lvlText w:val=""/>
      <w:lvlJc w:val="left"/>
      <w:pPr>
        <w:tabs>
          <w:tab w:val="left" w:pos="0"/>
        </w:tabs>
        <w:ind w:left="5400" w:hanging="360"/>
      </w:pPr>
      <w:rPr>
        <w:rFonts w:ascii="Wingdings 3" w:hAnsi="Wingdings 3" w:hint="default"/>
      </w:rPr>
    </w:lvl>
    <w:lvl w:ilvl="8" w:tplc="C4CA2A4C">
      <w:start w:val="1"/>
      <w:numFmt w:val="bullet"/>
      <w:lvlText w:val=""/>
      <w:lvlJc w:val="left"/>
      <w:pPr>
        <w:tabs>
          <w:tab w:val="left" w:pos="0"/>
        </w:tabs>
        <w:ind w:left="6120" w:hanging="360"/>
      </w:pPr>
      <w:rPr>
        <w:rFonts w:ascii="Wingdings 3" w:hAnsi="Wingdings 3" w:hint="default"/>
      </w:rPr>
    </w:lvl>
  </w:abstractNum>
  <w:abstractNum w:abstractNumId="8">
    <w:nsid w:val="00000009"/>
    <w:multiLevelType w:val="hybridMultilevel"/>
    <w:tmpl w:val="00000000"/>
    <w:lvl w:ilvl="0" w:tplc="A4B64AE4">
      <w:start w:val="1"/>
      <w:numFmt w:val="bullet"/>
      <w:lvlText w:val=""/>
      <w:lvlJc w:val="left"/>
      <w:pPr>
        <w:ind w:left="1080" w:hanging="360"/>
      </w:pPr>
      <w:rPr>
        <w:rFonts w:ascii="Symbol" w:hAnsi="Symbol" w:hint="default"/>
      </w:rPr>
    </w:lvl>
    <w:lvl w:ilvl="1" w:tplc="5CEE8A2C">
      <w:start w:val="1"/>
      <w:numFmt w:val="bullet"/>
      <w:lvlText w:val="o"/>
      <w:lvlJc w:val="left"/>
      <w:pPr>
        <w:ind w:left="1800" w:hanging="360"/>
      </w:pPr>
      <w:rPr>
        <w:rFonts w:ascii="Courier New" w:hAnsi="Courier New" w:cs="Courier New" w:hint="default"/>
      </w:rPr>
    </w:lvl>
    <w:lvl w:ilvl="2" w:tplc="28D02DC2">
      <w:start w:val="1"/>
      <w:numFmt w:val="bullet"/>
      <w:lvlText w:val=""/>
      <w:lvlJc w:val="left"/>
      <w:pPr>
        <w:ind w:left="2520" w:hanging="360"/>
      </w:pPr>
      <w:rPr>
        <w:rFonts w:ascii="Wingdings" w:hAnsi="Wingdings" w:hint="default"/>
      </w:rPr>
    </w:lvl>
    <w:lvl w:ilvl="3" w:tplc="EE98EE74">
      <w:start w:val="1"/>
      <w:numFmt w:val="bullet"/>
      <w:lvlText w:val=""/>
      <w:lvlJc w:val="left"/>
      <w:pPr>
        <w:ind w:left="3240" w:hanging="360"/>
      </w:pPr>
      <w:rPr>
        <w:rFonts w:ascii="Symbol" w:hAnsi="Symbol" w:hint="default"/>
      </w:rPr>
    </w:lvl>
    <w:lvl w:ilvl="4" w:tplc="6318EF68">
      <w:start w:val="1"/>
      <w:numFmt w:val="bullet"/>
      <w:lvlText w:val="o"/>
      <w:lvlJc w:val="left"/>
      <w:pPr>
        <w:ind w:left="3960" w:hanging="360"/>
      </w:pPr>
      <w:rPr>
        <w:rFonts w:ascii="Courier New" w:hAnsi="Courier New" w:cs="Courier New" w:hint="default"/>
      </w:rPr>
    </w:lvl>
    <w:lvl w:ilvl="5" w:tplc="09B4C030">
      <w:start w:val="1"/>
      <w:numFmt w:val="bullet"/>
      <w:lvlText w:val=""/>
      <w:lvlJc w:val="left"/>
      <w:pPr>
        <w:ind w:left="4680" w:hanging="360"/>
      </w:pPr>
      <w:rPr>
        <w:rFonts w:ascii="Wingdings" w:hAnsi="Wingdings" w:hint="default"/>
      </w:rPr>
    </w:lvl>
    <w:lvl w:ilvl="6" w:tplc="87821EEE">
      <w:start w:val="1"/>
      <w:numFmt w:val="bullet"/>
      <w:lvlText w:val=""/>
      <w:lvlJc w:val="left"/>
      <w:pPr>
        <w:ind w:left="5400" w:hanging="360"/>
      </w:pPr>
      <w:rPr>
        <w:rFonts w:ascii="Symbol" w:hAnsi="Symbol" w:hint="default"/>
      </w:rPr>
    </w:lvl>
    <w:lvl w:ilvl="7" w:tplc="0B16D072">
      <w:start w:val="1"/>
      <w:numFmt w:val="bullet"/>
      <w:lvlText w:val="o"/>
      <w:lvlJc w:val="left"/>
      <w:pPr>
        <w:ind w:left="6120" w:hanging="360"/>
      </w:pPr>
      <w:rPr>
        <w:rFonts w:ascii="Courier New" w:hAnsi="Courier New" w:cs="Courier New" w:hint="default"/>
      </w:rPr>
    </w:lvl>
    <w:lvl w:ilvl="8" w:tplc="4E6CE8DC">
      <w:start w:val="1"/>
      <w:numFmt w:val="bullet"/>
      <w:lvlText w:val=""/>
      <w:lvlJc w:val="left"/>
      <w:pPr>
        <w:ind w:left="6840" w:hanging="360"/>
      </w:pPr>
      <w:rPr>
        <w:rFonts w:ascii="Wingdings" w:hAnsi="Wingdings" w:hint="default"/>
      </w:rPr>
    </w:lvl>
  </w:abstractNum>
  <w:abstractNum w:abstractNumId="9">
    <w:nsid w:val="0000000A"/>
    <w:multiLevelType w:val="hybridMultilevel"/>
    <w:tmpl w:val="00000000"/>
    <w:lvl w:ilvl="0" w:tplc="F5B4B3FE">
      <w:start w:val="1"/>
      <w:numFmt w:val="bullet"/>
      <w:lvlText w:val=""/>
      <w:lvlJc w:val="left"/>
      <w:pPr>
        <w:ind w:left="720" w:hanging="360"/>
      </w:pPr>
      <w:rPr>
        <w:rFonts w:ascii="Symbol" w:hAnsi="Symbol" w:hint="default"/>
      </w:rPr>
    </w:lvl>
    <w:lvl w:ilvl="1" w:tplc="91DAE42C">
      <w:start w:val="1"/>
      <w:numFmt w:val="bullet"/>
      <w:lvlText w:val="o"/>
      <w:lvlJc w:val="left"/>
      <w:pPr>
        <w:ind w:left="1440" w:hanging="360"/>
      </w:pPr>
      <w:rPr>
        <w:rFonts w:ascii="Courier New" w:hAnsi="Courier New" w:cs="Courier New" w:hint="default"/>
      </w:rPr>
    </w:lvl>
    <w:lvl w:ilvl="2" w:tplc="2EA25460">
      <w:start w:val="1"/>
      <w:numFmt w:val="bullet"/>
      <w:lvlText w:val=""/>
      <w:lvlJc w:val="left"/>
      <w:pPr>
        <w:ind w:left="2160" w:hanging="360"/>
      </w:pPr>
      <w:rPr>
        <w:rFonts w:ascii="Wingdings" w:hAnsi="Wingdings" w:hint="default"/>
      </w:rPr>
    </w:lvl>
    <w:lvl w:ilvl="3" w:tplc="3FECB1CE">
      <w:start w:val="1"/>
      <w:numFmt w:val="bullet"/>
      <w:lvlText w:val=""/>
      <w:lvlJc w:val="left"/>
      <w:pPr>
        <w:ind w:left="2880" w:hanging="360"/>
      </w:pPr>
      <w:rPr>
        <w:rFonts w:ascii="Symbol" w:hAnsi="Symbol" w:hint="default"/>
      </w:rPr>
    </w:lvl>
    <w:lvl w:ilvl="4" w:tplc="C4741F66">
      <w:start w:val="1"/>
      <w:numFmt w:val="bullet"/>
      <w:lvlText w:val="o"/>
      <w:lvlJc w:val="left"/>
      <w:pPr>
        <w:ind w:left="3600" w:hanging="360"/>
      </w:pPr>
      <w:rPr>
        <w:rFonts w:ascii="Courier New" w:hAnsi="Courier New" w:cs="Courier New" w:hint="default"/>
      </w:rPr>
    </w:lvl>
    <w:lvl w:ilvl="5" w:tplc="13F4D64A">
      <w:start w:val="1"/>
      <w:numFmt w:val="bullet"/>
      <w:lvlText w:val=""/>
      <w:lvlJc w:val="left"/>
      <w:pPr>
        <w:ind w:left="4320" w:hanging="360"/>
      </w:pPr>
      <w:rPr>
        <w:rFonts w:ascii="Wingdings" w:hAnsi="Wingdings" w:hint="default"/>
      </w:rPr>
    </w:lvl>
    <w:lvl w:ilvl="6" w:tplc="76BEEEC8">
      <w:start w:val="1"/>
      <w:numFmt w:val="bullet"/>
      <w:lvlText w:val=""/>
      <w:lvlJc w:val="left"/>
      <w:pPr>
        <w:ind w:left="5040" w:hanging="360"/>
      </w:pPr>
      <w:rPr>
        <w:rFonts w:ascii="Symbol" w:hAnsi="Symbol" w:hint="default"/>
      </w:rPr>
    </w:lvl>
    <w:lvl w:ilvl="7" w:tplc="0F407BDC">
      <w:start w:val="1"/>
      <w:numFmt w:val="bullet"/>
      <w:lvlText w:val="o"/>
      <w:lvlJc w:val="left"/>
      <w:pPr>
        <w:ind w:left="5760" w:hanging="360"/>
      </w:pPr>
      <w:rPr>
        <w:rFonts w:ascii="Courier New" w:hAnsi="Courier New" w:cs="Courier New" w:hint="default"/>
      </w:rPr>
    </w:lvl>
    <w:lvl w:ilvl="8" w:tplc="452CFAFA">
      <w:start w:val="1"/>
      <w:numFmt w:val="bullet"/>
      <w:lvlText w:val=""/>
      <w:lvlJc w:val="left"/>
      <w:pPr>
        <w:ind w:left="6480" w:hanging="360"/>
      </w:pPr>
      <w:rPr>
        <w:rFonts w:ascii="Wingdings" w:hAnsi="Wingdings" w:hint="default"/>
      </w:rPr>
    </w:lvl>
  </w:abstractNum>
  <w:abstractNum w:abstractNumId="10">
    <w:nsid w:val="0000000B"/>
    <w:multiLevelType w:val="hybridMultilevel"/>
    <w:tmpl w:val="00000000"/>
    <w:lvl w:ilvl="0" w:tplc="3320B6F8">
      <w:start w:val="1"/>
      <w:numFmt w:val="upperRoman"/>
      <w:lvlText w:val="%1."/>
      <w:lvlJc w:val="left"/>
      <w:pPr>
        <w:ind w:left="1080" w:hanging="720"/>
      </w:pPr>
      <w:rPr>
        <w:rFonts w:hint="default"/>
        <w:b/>
      </w:rPr>
    </w:lvl>
    <w:lvl w:ilvl="1" w:tplc="FCC23282">
      <w:start w:val="1"/>
      <w:numFmt w:val="lowerLetter"/>
      <w:lvlText w:val="%2."/>
      <w:lvlJc w:val="left"/>
      <w:pPr>
        <w:ind w:left="1440" w:hanging="360"/>
      </w:pPr>
    </w:lvl>
    <w:lvl w:ilvl="2" w:tplc="31B081FC">
      <w:start w:val="1"/>
      <w:numFmt w:val="lowerRoman"/>
      <w:lvlText w:val="%3."/>
      <w:lvlJc w:val="right"/>
      <w:pPr>
        <w:ind w:left="2160" w:hanging="180"/>
      </w:pPr>
    </w:lvl>
    <w:lvl w:ilvl="3" w:tplc="37A6558E">
      <w:start w:val="1"/>
      <w:numFmt w:val="decimal"/>
      <w:lvlText w:val="%4."/>
      <w:lvlJc w:val="left"/>
      <w:pPr>
        <w:ind w:left="2880" w:hanging="360"/>
      </w:pPr>
    </w:lvl>
    <w:lvl w:ilvl="4" w:tplc="7B38954C">
      <w:start w:val="1"/>
      <w:numFmt w:val="lowerLetter"/>
      <w:lvlText w:val="%5."/>
      <w:lvlJc w:val="left"/>
      <w:pPr>
        <w:ind w:left="3600" w:hanging="360"/>
      </w:pPr>
    </w:lvl>
    <w:lvl w:ilvl="5" w:tplc="33467AC0">
      <w:start w:val="1"/>
      <w:numFmt w:val="lowerRoman"/>
      <w:lvlText w:val="%6."/>
      <w:lvlJc w:val="right"/>
      <w:pPr>
        <w:ind w:left="4320" w:hanging="180"/>
      </w:pPr>
    </w:lvl>
    <w:lvl w:ilvl="6" w:tplc="B61003B8">
      <w:start w:val="1"/>
      <w:numFmt w:val="decimal"/>
      <w:lvlText w:val="%7."/>
      <w:lvlJc w:val="left"/>
      <w:pPr>
        <w:ind w:left="5040" w:hanging="360"/>
      </w:pPr>
    </w:lvl>
    <w:lvl w:ilvl="7" w:tplc="FEB4EDC8">
      <w:start w:val="1"/>
      <w:numFmt w:val="lowerLetter"/>
      <w:lvlText w:val="%8."/>
      <w:lvlJc w:val="left"/>
      <w:pPr>
        <w:ind w:left="5760" w:hanging="360"/>
      </w:pPr>
    </w:lvl>
    <w:lvl w:ilvl="8" w:tplc="DA881FEA">
      <w:start w:val="1"/>
      <w:numFmt w:val="lowerRoman"/>
      <w:lvlText w:val="%9."/>
      <w:lvlJc w:val="right"/>
      <w:pPr>
        <w:ind w:left="6480" w:hanging="180"/>
      </w:pPr>
    </w:lvl>
  </w:abstractNum>
  <w:abstractNum w:abstractNumId="11">
    <w:nsid w:val="0000000C"/>
    <w:multiLevelType w:val="hybridMultilevel"/>
    <w:tmpl w:val="00000000"/>
    <w:lvl w:ilvl="0" w:tplc="48AA0626">
      <w:start w:val="1"/>
      <w:numFmt w:val="decimal"/>
      <w:lvlText w:val="%1."/>
      <w:lvlJc w:val="left"/>
      <w:pPr>
        <w:ind w:left="-5220" w:hanging="360"/>
      </w:pPr>
      <w:rPr>
        <w:rFonts w:hint="default"/>
      </w:rPr>
    </w:lvl>
    <w:lvl w:ilvl="1" w:tplc="631E0A42">
      <w:start w:val="1"/>
      <w:numFmt w:val="lowerLetter"/>
      <w:lvlText w:val="%2."/>
      <w:lvlJc w:val="left"/>
      <w:pPr>
        <w:ind w:left="-4500" w:hanging="360"/>
      </w:pPr>
    </w:lvl>
    <w:lvl w:ilvl="2" w:tplc="E0F48F6E">
      <w:start w:val="1"/>
      <w:numFmt w:val="lowerRoman"/>
      <w:lvlText w:val="%3."/>
      <w:lvlJc w:val="right"/>
      <w:pPr>
        <w:ind w:left="-3780" w:hanging="180"/>
      </w:pPr>
    </w:lvl>
    <w:lvl w:ilvl="3" w:tplc="ECC843F0">
      <w:start w:val="1"/>
      <w:numFmt w:val="decimal"/>
      <w:lvlText w:val="%4."/>
      <w:lvlJc w:val="left"/>
      <w:pPr>
        <w:ind w:left="-3060" w:hanging="360"/>
      </w:pPr>
    </w:lvl>
    <w:lvl w:ilvl="4" w:tplc="CEAC3882">
      <w:start w:val="1"/>
      <w:numFmt w:val="lowerLetter"/>
      <w:lvlText w:val="%5."/>
      <w:lvlJc w:val="left"/>
      <w:pPr>
        <w:ind w:left="-2340" w:hanging="360"/>
      </w:pPr>
    </w:lvl>
    <w:lvl w:ilvl="5" w:tplc="38CAED32">
      <w:start w:val="1"/>
      <w:numFmt w:val="lowerRoman"/>
      <w:lvlText w:val="%6."/>
      <w:lvlJc w:val="right"/>
      <w:pPr>
        <w:ind w:left="-1620" w:hanging="180"/>
      </w:pPr>
    </w:lvl>
    <w:lvl w:ilvl="6" w:tplc="5C2C8886">
      <w:start w:val="1"/>
      <w:numFmt w:val="decimal"/>
      <w:lvlText w:val="%7."/>
      <w:lvlJc w:val="left"/>
      <w:pPr>
        <w:ind w:left="-900" w:hanging="360"/>
      </w:pPr>
    </w:lvl>
    <w:lvl w:ilvl="7" w:tplc="FB103D84">
      <w:start w:val="1"/>
      <w:numFmt w:val="lowerLetter"/>
      <w:lvlText w:val="%8."/>
      <w:lvlJc w:val="left"/>
      <w:pPr>
        <w:ind w:left="-180" w:hanging="360"/>
      </w:pPr>
    </w:lvl>
    <w:lvl w:ilvl="8" w:tplc="3A52CF98">
      <w:start w:val="1"/>
      <w:numFmt w:val="lowerRoman"/>
      <w:lvlText w:val="%9."/>
      <w:lvlJc w:val="right"/>
      <w:pPr>
        <w:ind w:left="540" w:hanging="180"/>
      </w:pPr>
    </w:lvl>
  </w:abstractNum>
  <w:abstractNum w:abstractNumId="12">
    <w:nsid w:val="0000000D"/>
    <w:multiLevelType w:val="hybridMultilevel"/>
    <w:tmpl w:val="ADE6E2C6"/>
    <w:lvl w:ilvl="0" w:tplc="04090001">
      <w:start w:val="1"/>
      <w:numFmt w:val="bullet"/>
      <w:lvlText w:val=""/>
      <w:lvlJc w:val="left"/>
      <w:pPr>
        <w:ind w:left="720" w:hanging="360"/>
      </w:pPr>
      <w:rPr>
        <w:rFonts w:ascii="Symbol" w:hAnsi="Symbol" w:hint="default"/>
      </w:rPr>
    </w:lvl>
    <w:lvl w:ilvl="1" w:tplc="D1380D2E">
      <w:start w:val="1"/>
      <w:numFmt w:val="lowerLetter"/>
      <w:lvlText w:val="%2."/>
      <w:lvlJc w:val="left"/>
      <w:pPr>
        <w:ind w:left="1440" w:hanging="360"/>
      </w:pPr>
    </w:lvl>
    <w:lvl w:ilvl="2" w:tplc="13FE339C">
      <w:start w:val="1"/>
      <w:numFmt w:val="lowerRoman"/>
      <w:lvlText w:val="%3."/>
      <w:lvlJc w:val="right"/>
      <w:pPr>
        <w:ind w:left="2160" w:hanging="180"/>
      </w:pPr>
    </w:lvl>
    <w:lvl w:ilvl="3" w:tplc="47AAA710">
      <w:start w:val="1"/>
      <w:numFmt w:val="decimal"/>
      <w:lvlText w:val="%4."/>
      <w:lvlJc w:val="left"/>
      <w:pPr>
        <w:ind w:left="2880" w:hanging="360"/>
      </w:pPr>
    </w:lvl>
    <w:lvl w:ilvl="4" w:tplc="7D1E549E">
      <w:start w:val="1"/>
      <w:numFmt w:val="lowerLetter"/>
      <w:lvlText w:val="%5."/>
      <w:lvlJc w:val="left"/>
      <w:pPr>
        <w:ind w:left="3600" w:hanging="360"/>
      </w:pPr>
    </w:lvl>
    <w:lvl w:ilvl="5" w:tplc="B854F9DC">
      <w:start w:val="1"/>
      <w:numFmt w:val="lowerRoman"/>
      <w:lvlText w:val="%6."/>
      <w:lvlJc w:val="right"/>
      <w:pPr>
        <w:ind w:left="4320" w:hanging="180"/>
      </w:pPr>
    </w:lvl>
    <w:lvl w:ilvl="6" w:tplc="36860C10">
      <w:start w:val="1"/>
      <w:numFmt w:val="decimal"/>
      <w:lvlText w:val="%7."/>
      <w:lvlJc w:val="left"/>
      <w:pPr>
        <w:ind w:left="5040" w:hanging="360"/>
      </w:pPr>
    </w:lvl>
    <w:lvl w:ilvl="7" w:tplc="03AA00AE">
      <w:start w:val="1"/>
      <w:numFmt w:val="lowerLetter"/>
      <w:lvlText w:val="%8."/>
      <w:lvlJc w:val="left"/>
      <w:pPr>
        <w:ind w:left="5760" w:hanging="360"/>
      </w:pPr>
    </w:lvl>
    <w:lvl w:ilvl="8" w:tplc="4C642AA8">
      <w:start w:val="1"/>
      <w:numFmt w:val="lowerRoman"/>
      <w:lvlText w:val="%9."/>
      <w:lvlJc w:val="right"/>
      <w:pPr>
        <w:ind w:left="6480" w:hanging="180"/>
      </w:pPr>
    </w:lvl>
  </w:abstractNum>
  <w:abstractNum w:abstractNumId="13">
    <w:nsid w:val="0000000E"/>
    <w:multiLevelType w:val="hybridMultilevel"/>
    <w:tmpl w:val="00000000"/>
    <w:lvl w:ilvl="0" w:tplc="8CECC35E">
      <w:start w:val="1"/>
      <w:numFmt w:val="decimal"/>
      <w:lvlText w:val="%1."/>
      <w:lvlJc w:val="left"/>
      <w:pPr>
        <w:ind w:left="630" w:hanging="360"/>
      </w:pPr>
    </w:lvl>
    <w:lvl w:ilvl="1" w:tplc="745442DA">
      <w:start w:val="1"/>
      <w:numFmt w:val="lowerLetter"/>
      <w:lvlText w:val="%2."/>
      <w:lvlJc w:val="left"/>
      <w:pPr>
        <w:ind w:left="1350" w:hanging="360"/>
      </w:pPr>
    </w:lvl>
    <w:lvl w:ilvl="2" w:tplc="324253CC">
      <w:start w:val="1"/>
      <w:numFmt w:val="lowerRoman"/>
      <w:lvlText w:val="%3."/>
      <w:lvlJc w:val="right"/>
      <w:pPr>
        <w:ind w:left="2070" w:hanging="180"/>
      </w:pPr>
    </w:lvl>
    <w:lvl w:ilvl="3" w:tplc="25522FA6">
      <w:start w:val="1"/>
      <w:numFmt w:val="decimal"/>
      <w:lvlText w:val="%4."/>
      <w:lvlJc w:val="left"/>
      <w:pPr>
        <w:ind w:left="2790" w:hanging="360"/>
      </w:pPr>
    </w:lvl>
    <w:lvl w:ilvl="4" w:tplc="395291AC">
      <w:start w:val="1"/>
      <w:numFmt w:val="lowerLetter"/>
      <w:lvlText w:val="%5."/>
      <w:lvlJc w:val="left"/>
      <w:pPr>
        <w:ind w:left="3510" w:hanging="360"/>
      </w:pPr>
    </w:lvl>
    <w:lvl w:ilvl="5" w:tplc="DD3A88D6">
      <w:start w:val="1"/>
      <w:numFmt w:val="lowerRoman"/>
      <w:lvlText w:val="%6."/>
      <w:lvlJc w:val="right"/>
      <w:pPr>
        <w:ind w:left="4230" w:hanging="180"/>
      </w:pPr>
    </w:lvl>
    <w:lvl w:ilvl="6" w:tplc="D9345B36">
      <w:start w:val="1"/>
      <w:numFmt w:val="decimal"/>
      <w:lvlText w:val="%7."/>
      <w:lvlJc w:val="left"/>
      <w:pPr>
        <w:ind w:left="4950" w:hanging="360"/>
      </w:pPr>
    </w:lvl>
    <w:lvl w:ilvl="7" w:tplc="922C1A5A">
      <w:start w:val="1"/>
      <w:numFmt w:val="lowerLetter"/>
      <w:lvlText w:val="%8."/>
      <w:lvlJc w:val="left"/>
      <w:pPr>
        <w:ind w:left="5670" w:hanging="360"/>
      </w:pPr>
    </w:lvl>
    <w:lvl w:ilvl="8" w:tplc="66F07D16">
      <w:start w:val="1"/>
      <w:numFmt w:val="lowerRoman"/>
      <w:lvlText w:val="%9."/>
      <w:lvlJc w:val="right"/>
      <w:pPr>
        <w:ind w:left="6390" w:hanging="180"/>
      </w:pPr>
    </w:lvl>
  </w:abstractNum>
  <w:abstractNum w:abstractNumId="14">
    <w:nsid w:val="0000000F"/>
    <w:multiLevelType w:val="hybridMultilevel"/>
    <w:tmpl w:val="00000000"/>
    <w:lvl w:ilvl="0" w:tplc="226E195A">
      <w:start w:val="1"/>
      <w:numFmt w:val="bullet"/>
      <w:lvlText w:val=""/>
      <w:lvlJc w:val="left"/>
      <w:pPr>
        <w:tabs>
          <w:tab w:val="left" w:pos="0"/>
        </w:tabs>
        <w:ind w:left="720" w:hanging="360"/>
      </w:pPr>
      <w:rPr>
        <w:rFonts w:ascii="Wingdings" w:hAnsi="Wingdings" w:hint="default"/>
      </w:rPr>
    </w:lvl>
    <w:lvl w:ilvl="1" w:tplc="D094538C">
      <w:start w:val="1"/>
      <w:numFmt w:val="bullet"/>
      <w:lvlText w:val=""/>
      <w:lvlJc w:val="left"/>
      <w:pPr>
        <w:tabs>
          <w:tab w:val="left" w:pos="0"/>
        </w:tabs>
        <w:ind w:left="1440" w:hanging="360"/>
      </w:pPr>
      <w:rPr>
        <w:rFonts w:ascii="Wingdings" w:hAnsi="Wingdings" w:hint="default"/>
      </w:rPr>
    </w:lvl>
    <w:lvl w:ilvl="2" w:tplc="969C8326">
      <w:start w:val="1"/>
      <w:numFmt w:val="bullet"/>
      <w:lvlText w:val=""/>
      <w:lvlJc w:val="left"/>
      <w:pPr>
        <w:tabs>
          <w:tab w:val="left" w:pos="0"/>
        </w:tabs>
        <w:ind w:left="2160" w:hanging="360"/>
      </w:pPr>
      <w:rPr>
        <w:rFonts w:ascii="Wingdings" w:hAnsi="Wingdings" w:hint="default"/>
      </w:rPr>
    </w:lvl>
    <w:lvl w:ilvl="3" w:tplc="F1DADADC">
      <w:start w:val="1"/>
      <w:numFmt w:val="bullet"/>
      <w:lvlText w:val=""/>
      <w:lvlJc w:val="left"/>
      <w:pPr>
        <w:tabs>
          <w:tab w:val="left" w:pos="0"/>
        </w:tabs>
        <w:ind w:left="2880" w:hanging="360"/>
      </w:pPr>
      <w:rPr>
        <w:rFonts w:ascii="Wingdings" w:hAnsi="Wingdings" w:hint="default"/>
      </w:rPr>
    </w:lvl>
    <w:lvl w:ilvl="4" w:tplc="D14AB75A">
      <w:start w:val="1"/>
      <w:numFmt w:val="bullet"/>
      <w:lvlText w:val=""/>
      <w:lvlJc w:val="left"/>
      <w:pPr>
        <w:tabs>
          <w:tab w:val="left" w:pos="0"/>
        </w:tabs>
        <w:ind w:left="3600" w:hanging="360"/>
      </w:pPr>
      <w:rPr>
        <w:rFonts w:ascii="Wingdings" w:hAnsi="Wingdings" w:hint="default"/>
      </w:rPr>
    </w:lvl>
    <w:lvl w:ilvl="5" w:tplc="6C267D26">
      <w:start w:val="1"/>
      <w:numFmt w:val="bullet"/>
      <w:lvlText w:val=""/>
      <w:lvlJc w:val="left"/>
      <w:pPr>
        <w:tabs>
          <w:tab w:val="left" w:pos="0"/>
        </w:tabs>
        <w:ind w:left="4320" w:hanging="360"/>
      </w:pPr>
      <w:rPr>
        <w:rFonts w:ascii="Wingdings" w:hAnsi="Wingdings" w:hint="default"/>
      </w:rPr>
    </w:lvl>
    <w:lvl w:ilvl="6" w:tplc="A258B216">
      <w:start w:val="1"/>
      <w:numFmt w:val="bullet"/>
      <w:lvlText w:val=""/>
      <w:lvlJc w:val="left"/>
      <w:pPr>
        <w:tabs>
          <w:tab w:val="left" w:pos="0"/>
        </w:tabs>
        <w:ind w:left="5040" w:hanging="360"/>
      </w:pPr>
      <w:rPr>
        <w:rFonts w:ascii="Wingdings" w:hAnsi="Wingdings" w:hint="default"/>
      </w:rPr>
    </w:lvl>
    <w:lvl w:ilvl="7" w:tplc="AA807A7E">
      <w:start w:val="1"/>
      <w:numFmt w:val="bullet"/>
      <w:lvlText w:val=""/>
      <w:lvlJc w:val="left"/>
      <w:pPr>
        <w:tabs>
          <w:tab w:val="left" w:pos="0"/>
        </w:tabs>
        <w:ind w:left="5760" w:hanging="360"/>
      </w:pPr>
      <w:rPr>
        <w:rFonts w:ascii="Wingdings" w:hAnsi="Wingdings" w:hint="default"/>
      </w:rPr>
    </w:lvl>
    <w:lvl w:ilvl="8" w:tplc="C97E679A">
      <w:start w:val="1"/>
      <w:numFmt w:val="bullet"/>
      <w:lvlText w:val=""/>
      <w:lvlJc w:val="left"/>
      <w:pPr>
        <w:tabs>
          <w:tab w:val="left" w:pos="0"/>
        </w:tabs>
        <w:ind w:left="6480" w:hanging="360"/>
      </w:pPr>
      <w:rPr>
        <w:rFonts w:ascii="Wingdings" w:hAnsi="Wingdings" w:hint="default"/>
      </w:rPr>
    </w:lvl>
  </w:abstractNum>
  <w:abstractNum w:abstractNumId="15">
    <w:nsid w:val="00000010"/>
    <w:multiLevelType w:val="hybridMultilevel"/>
    <w:tmpl w:val="00000000"/>
    <w:lvl w:ilvl="0" w:tplc="9EF23FAC">
      <w:start w:val="1"/>
      <w:numFmt w:val="upperRoman"/>
      <w:lvlText w:val="%1."/>
      <w:lvlJc w:val="left"/>
      <w:pPr>
        <w:ind w:left="1080" w:hanging="720"/>
      </w:pPr>
      <w:rPr>
        <w:rFonts w:ascii="Cooper Black" w:hAnsi="Cooper Black" w:hint="default"/>
        <w:i w:val="0"/>
      </w:rPr>
    </w:lvl>
    <w:lvl w:ilvl="1" w:tplc="F5DA574E">
      <w:start w:val="1"/>
      <w:numFmt w:val="lowerLetter"/>
      <w:lvlText w:val="%2."/>
      <w:lvlJc w:val="left"/>
      <w:pPr>
        <w:ind w:left="1440" w:hanging="360"/>
      </w:pPr>
    </w:lvl>
    <w:lvl w:ilvl="2" w:tplc="CF9C0CBA">
      <w:start w:val="1"/>
      <w:numFmt w:val="lowerRoman"/>
      <w:lvlText w:val="%3."/>
      <w:lvlJc w:val="right"/>
      <w:pPr>
        <w:ind w:left="2160" w:hanging="180"/>
      </w:pPr>
    </w:lvl>
    <w:lvl w:ilvl="3" w:tplc="9BACAC7C">
      <w:start w:val="1"/>
      <w:numFmt w:val="decimal"/>
      <w:lvlText w:val="%4."/>
      <w:lvlJc w:val="left"/>
      <w:pPr>
        <w:ind w:left="2880" w:hanging="360"/>
      </w:pPr>
    </w:lvl>
    <w:lvl w:ilvl="4" w:tplc="927E96B6">
      <w:start w:val="1"/>
      <w:numFmt w:val="lowerLetter"/>
      <w:lvlText w:val="%5."/>
      <w:lvlJc w:val="left"/>
      <w:pPr>
        <w:ind w:left="3600" w:hanging="360"/>
      </w:pPr>
    </w:lvl>
    <w:lvl w:ilvl="5" w:tplc="32A8D6A4">
      <w:start w:val="1"/>
      <w:numFmt w:val="lowerRoman"/>
      <w:lvlText w:val="%6."/>
      <w:lvlJc w:val="right"/>
      <w:pPr>
        <w:ind w:left="4320" w:hanging="180"/>
      </w:pPr>
    </w:lvl>
    <w:lvl w:ilvl="6" w:tplc="F0B4AB14">
      <w:start w:val="1"/>
      <w:numFmt w:val="decimal"/>
      <w:lvlText w:val="%7."/>
      <w:lvlJc w:val="left"/>
      <w:pPr>
        <w:ind w:left="5040" w:hanging="360"/>
      </w:pPr>
    </w:lvl>
    <w:lvl w:ilvl="7" w:tplc="A95813B6">
      <w:start w:val="1"/>
      <w:numFmt w:val="lowerLetter"/>
      <w:lvlText w:val="%8."/>
      <w:lvlJc w:val="left"/>
      <w:pPr>
        <w:ind w:left="5760" w:hanging="360"/>
      </w:pPr>
    </w:lvl>
    <w:lvl w:ilvl="8" w:tplc="692E69F2">
      <w:start w:val="1"/>
      <w:numFmt w:val="lowerRoman"/>
      <w:lvlText w:val="%9."/>
      <w:lvlJc w:val="right"/>
      <w:pPr>
        <w:ind w:left="6480" w:hanging="180"/>
      </w:pPr>
    </w:lvl>
  </w:abstractNum>
  <w:abstractNum w:abstractNumId="16">
    <w:nsid w:val="00000011"/>
    <w:multiLevelType w:val="hybridMultilevel"/>
    <w:tmpl w:val="00000000"/>
    <w:lvl w:ilvl="0" w:tplc="76A2BA2A">
      <w:start w:val="1"/>
      <w:numFmt w:val="bullet"/>
      <w:lvlText w:val=""/>
      <w:lvlJc w:val="left"/>
      <w:pPr>
        <w:ind w:left="360" w:hanging="360"/>
      </w:pPr>
      <w:rPr>
        <w:rFonts w:ascii="Wingdings" w:hAnsi="Wingdings" w:hint="default"/>
      </w:rPr>
    </w:lvl>
    <w:lvl w:ilvl="1" w:tplc="93ACD84C">
      <w:start w:val="1"/>
      <w:numFmt w:val="bullet"/>
      <w:lvlText w:val="o"/>
      <w:lvlJc w:val="left"/>
      <w:pPr>
        <w:ind w:left="1080" w:hanging="360"/>
      </w:pPr>
      <w:rPr>
        <w:rFonts w:ascii="Courier New" w:hAnsi="Courier New" w:cs="Courier New" w:hint="default"/>
      </w:rPr>
    </w:lvl>
    <w:lvl w:ilvl="2" w:tplc="7A72DFB2">
      <w:start w:val="1"/>
      <w:numFmt w:val="bullet"/>
      <w:lvlText w:val=""/>
      <w:lvlJc w:val="left"/>
      <w:pPr>
        <w:ind w:left="1800" w:hanging="360"/>
      </w:pPr>
      <w:rPr>
        <w:rFonts w:ascii="Wingdings" w:hAnsi="Wingdings" w:hint="default"/>
      </w:rPr>
    </w:lvl>
    <w:lvl w:ilvl="3" w:tplc="49F221C2">
      <w:start w:val="1"/>
      <w:numFmt w:val="bullet"/>
      <w:lvlText w:val=""/>
      <w:lvlJc w:val="left"/>
      <w:pPr>
        <w:ind w:left="2520" w:hanging="360"/>
      </w:pPr>
      <w:rPr>
        <w:rFonts w:ascii="Symbol" w:hAnsi="Symbol" w:hint="default"/>
      </w:rPr>
    </w:lvl>
    <w:lvl w:ilvl="4" w:tplc="93BE5796">
      <w:start w:val="1"/>
      <w:numFmt w:val="bullet"/>
      <w:lvlText w:val="o"/>
      <w:lvlJc w:val="left"/>
      <w:pPr>
        <w:ind w:left="3240" w:hanging="360"/>
      </w:pPr>
      <w:rPr>
        <w:rFonts w:ascii="Courier New" w:hAnsi="Courier New" w:cs="Courier New" w:hint="default"/>
      </w:rPr>
    </w:lvl>
    <w:lvl w:ilvl="5" w:tplc="7FECE2A0">
      <w:start w:val="1"/>
      <w:numFmt w:val="bullet"/>
      <w:lvlText w:val=""/>
      <w:lvlJc w:val="left"/>
      <w:pPr>
        <w:ind w:left="3960" w:hanging="360"/>
      </w:pPr>
      <w:rPr>
        <w:rFonts w:ascii="Wingdings" w:hAnsi="Wingdings" w:hint="default"/>
      </w:rPr>
    </w:lvl>
    <w:lvl w:ilvl="6" w:tplc="D33E8D68">
      <w:start w:val="1"/>
      <w:numFmt w:val="bullet"/>
      <w:lvlText w:val=""/>
      <w:lvlJc w:val="left"/>
      <w:pPr>
        <w:ind w:left="4680" w:hanging="360"/>
      </w:pPr>
      <w:rPr>
        <w:rFonts w:ascii="Symbol" w:hAnsi="Symbol" w:hint="default"/>
      </w:rPr>
    </w:lvl>
    <w:lvl w:ilvl="7" w:tplc="73924628">
      <w:start w:val="1"/>
      <w:numFmt w:val="bullet"/>
      <w:lvlText w:val="o"/>
      <w:lvlJc w:val="left"/>
      <w:pPr>
        <w:ind w:left="5400" w:hanging="360"/>
      </w:pPr>
      <w:rPr>
        <w:rFonts w:ascii="Courier New" w:hAnsi="Courier New" w:cs="Courier New" w:hint="default"/>
      </w:rPr>
    </w:lvl>
    <w:lvl w:ilvl="8" w:tplc="C8B42C3E">
      <w:start w:val="1"/>
      <w:numFmt w:val="bullet"/>
      <w:lvlText w:val=""/>
      <w:lvlJc w:val="left"/>
      <w:pPr>
        <w:ind w:left="6120" w:hanging="360"/>
      </w:pPr>
      <w:rPr>
        <w:rFonts w:ascii="Wingdings" w:hAnsi="Wingdings" w:hint="default"/>
      </w:rPr>
    </w:lvl>
  </w:abstractNum>
  <w:abstractNum w:abstractNumId="17">
    <w:nsid w:val="060A5F60"/>
    <w:multiLevelType w:val="hybridMultilevel"/>
    <w:tmpl w:val="71682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193361"/>
    <w:multiLevelType w:val="hybridMultilevel"/>
    <w:tmpl w:val="8C9CC5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DDC404A"/>
    <w:multiLevelType w:val="hybridMultilevel"/>
    <w:tmpl w:val="79681E44"/>
    <w:lvl w:ilvl="0" w:tplc="0421000D">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0">
    <w:nsid w:val="25030D36"/>
    <w:multiLevelType w:val="hybridMultilevel"/>
    <w:tmpl w:val="269A6F6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nsid w:val="2EFF356C"/>
    <w:multiLevelType w:val="hybridMultilevel"/>
    <w:tmpl w:val="525C1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1832B91"/>
    <w:multiLevelType w:val="hybridMultilevel"/>
    <w:tmpl w:val="0A523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997A5E"/>
    <w:multiLevelType w:val="hybridMultilevel"/>
    <w:tmpl w:val="50089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D20320"/>
    <w:multiLevelType w:val="hybridMultilevel"/>
    <w:tmpl w:val="155E0372"/>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5">
    <w:nsid w:val="325A6800"/>
    <w:multiLevelType w:val="hybridMultilevel"/>
    <w:tmpl w:val="BAAA9F6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6">
    <w:nsid w:val="36CB506B"/>
    <w:multiLevelType w:val="hybridMultilevel"/>
    <w:tmpl w:val="12D6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A97EDE"/>
    <w:multiLevelType w:val="hybridMultilevel"/>
    <w:tmpl w:val="04B0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646082"/>
    <w:multiLevelType w:val="hybridMultilevel"/>
    <w:tmpl w:val="6ADCEE90"/>
    <w:lvl w:ilvl="0" w:tplc="BACCBB5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DAF1182"/>
    <w:multiLevelType w:val="hybridMultilevel"/>
    <w:tmpl w:val="930237D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F2F2F2D"/>
    <w:multiLevelType w:val="hybridMultilevel"/>
    <w:tmpl w:val="E850F610"/>
    <w:lvl w:ilvl="0" w:tplc="90404B4C">
      <w:start w:val="1"/>
      <w:numFmt w:val="upperRoman"/>
      <w:lvlText w:val="%1."/>
      <w:lvlJc w:val="righ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ED613B"/>
    <w:multiLevelType w:val="hybridMultilevel"/>
    <w:tmpl w:val="0B0C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F11E13"/>
    <w:multiLevelType w:val="hybridMultilevel"/>
    <w:tmpl w:val="00000000"/>
    <w:lvl w:ilvl="0" w:tplc="CF6C0DCA">
      <w:start w:val="1"/>
      <w:numFmt w:val="bullet"/>
      <w:lvlText w:val=""/>
      <w:lvlJc w:val="left"/>
      <w:pPr>
        <w:ind w:left="360" w:hanging="360"/>
      </w:pPr>
      <w:rPr>
        <w:rFonts w:ascii="Wingdings" w:hAnsi="Wingdings" w:hint="default"/>
      </w:rPr>
    </w:lvl>
    <w:lvl w:ilvl="1" w:tplc="80B89BBA">
      <w:start w:val="1"/>
      <w:numFmt w:val="bullet"/>
      <w:lvlText w:val="o"/>
      <w:lvlJc w:val="left"/>
      <w:pPr>
        <w:ind w:left="1080" w:hanging="360"/>
      </w:pPr>
      <w:rPr>
        <w:rFonts w:ascii="Courier New" w:hAnsi="Courier New" w:cs="Courier New" w:hint="default"/>
      </w:rPr>
    </w:lvl>
    <w:lvl w:ilvl="2" w:tplc="9D4E67AE">
      <w:start w:val="1"/>
      <w:numFmt w:val="bullet"/>
      <w:lvlText w:val=""/>
      <w:lvlJc w:val="left"/>
      <w:pPr>
        <w:ind w:left="1800" w:hanging="360"/>
      </w:pPr>
      <w:rPr>
        <w:rFonts w:ascii="Wingdings" w:hAnsi="Wingdings" w:hint="default"/>
      </w:rPr>
    </w:lvl>
    <w:lvl w:ilvl="3" w:tplc="0DE8D440">
      <w:start w:val="1"/>
      <w:numFmt w:val="bullet"/>
      <w:lvlText w:val=""/>
      <w:lvlJc w:val="left"/>
      <w:pPr>
        <w:ind w:left="2520" w:hanging="360"/>
      </w:pPr>
      <w:rPr>
        <w:rFonts w:ascii="Symbol" w:hAnsi="Symbol" w:hint="default"/>
      </w:rPr>
    </w:lvl>
    <w:lvl w:ilvl="4" w:tplc="171A828C">
      <w:start w:val="1"/>
      <w:numFmt w:val="bullet"/>
      <w:lvlText w:val="o"/>
      <w:lvlJc w:val="left"/>
      <w:pPr>
        <w:ind w:left="3240" w:hanging="360"/>
      </w:pPr>
      <w:rPr>
        <w:rFonts w:ascii="Courier New" w:hAnsi="Courier New" w:cs="Courier New" w:hint="default"/>
      </w:rPr>
    </w:lvl>
    <w:lvl w:ilvl="5" w:tplc="C3B0E8C8">
      <w:start w:val="1"/>
      <w:numFmt w:val="bullet"/>
      <w:lvlText w:val=""/>
      <w:lvlJc w:val="left"/>
      <w:pPr>
        <w:ind w:left="3960" w:hanging="360"/>
      </w:pPr>
      <w:rPr>
        <w:rFonts w:ascii="Wingdings" w:hAnsi="Wingdings" w:hint="default"/>
      </w:rPr>
    </w:lvl>
    <w:lvl w:ilvl="6" w:tplc="BFAA50D6">
      <w:start w:val="1"/>
      <w:numFmt w:val="bullet"/>
      <w:lvlText w:val=""/>
      <w:lvlJc w:val="left"/>
      <w:pPr>
        <w:ind w:left="4680" w:hanging="360"/>
      </w:pPr>
      <w:rPr>
        <w:rFonts w:ascii="Symbol" w:hAnsi="Symbol" w:hint="default"/>
      </w:rPr>
    </w:lvl>
    <w:lvl w:ilvl="7" w:tplc="B63E1E9E">
      <w:start w:val="1"/>
      <w:numFmt w:val="bullet"/>
      <w:lvlText w:val="o"/>
      <w:lvlJc w:val="left"/>
      <w:pPr>
        <w:ind w:left="5400" w:hanging="360"/>
      </w:pPr>
      <w:rPr>
        <w:rFonts w:ascii="Courier New" w:hAnsi="Courier New" w:cs="Courier New" w:hint="default"/>
      </w:rPr>
    </w:lvl>
    <w:lvl w:ilvl="8" w:tplc="FBE8AF72">
      <w:start w:val="1"/>
      <w:numFmt w:val="bullet"/>
      <w:lvlText w:val=""/>
      <w:lvlJc w:val="left"/>
      <w:pPr>
        <w:ind w:left="6120" w:hanging="360"/>
      </w:pPr>
      <w:rPr>
        <w:rFonts w:ascii="Wingdings" w:hAnsi="Wingdings" w:hint="default"/>
      </w:rPr>
    </w:lvl>
  </w:abstractNum>
  <w:abstractNum w:abstractNumId="33">
    <w:nsid w:val="522D5529"/>
    <w:multiLevelType w:val="hybridMultilevel"/>
    <w:tmpl w:val="A210C23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D025180"/>
    <w:multiLevelType w:val="hybridMultilevel"/>
    <w:tmpl w:val="8A5A2294"/>
    <w:lvl w:ilvl="0" w:tplc="04090009">
      <w:start w:val="1"/>
      <w:numFmt w:val="bullet"/>
      <w:lvlText w:val=""/>
      <w:lvlJc w:val="left"/>
      <w:pPr>
        <w:ind w:left="4800" w:hanging="360"/>
      </w:pPr>
      <w:rPr>
        <w:rFonts w:ascii="Wingdings" w:hAnsi="Wingdings" w:hint="default"/>
      </w:rPr>
    </w:lvl>
    <w:lvl w:ilvl="1" w:tplc="04210003" w:tentative="1">
      <w:start w:val="1"/>
      <w:numFmt w:val="bullet"/>
      <w:lvlText w:val="o"/>
      <w:lvlJc w:val="left"/>
      <w:pPr>
        <w:ind w:left="5029" w:hanging="360"/>
      </w:pPr>
      <w:rPr>
        <w:rFonts w:ascii="Courier New" w:hAnsi="Courier New" w:cs="Courier New" w:hint="default"/>
      </w:rPr>
    </w:lvl>
    <w:lvl w:ilvl="2" w:tplc="04210005" w:tentative="1">
      <w:start w:val="1"/>
      <w:numFmt w:val="bullet"/>
      <w:lvlText w:val=""/>
      <w:lvlJc w:val="left"/>
      <w:pPr>
        <w:ind w:left="5749" w:hanging="360"/>
      </w:pPr>
      <w:rPr>
        <w:rFonts w:ascii="Wingdings" w:hAnsi="Wingdings" w:hint="default"/>
      </w:rPr>
    </w:lvl>
    <w:lvl w:ilvl="3" w:tplc="04210001" w:tentative="1">
      <w:start w:val="1"/>
      <w:numFmt w:val="bullet"/>
      <w:lvlText w:val=""/>
      <w:lvlJc w:val="left"/>
      <w:pPr>
        <w:ind w:left="6469" w:hanging="360"/>
      </w:pPr>
      <w:rPr>
        <w:rFonts w:ascii="Symbol" w:hAnsi="Symbol" w:hint="default"/>
      </w:rPr>
    </w:lvl>
    <w:lvl w:ilvl="4" w:tplc="04210003" w:tentative="1">
      <w:start w:val="1"/>
      <w:numFmt w:val="bullet"/>
      <w:lvlText w:val="o"/>
      <w:lvlJc w:val="left"/>
      <w:pPr>
        <w:ind w:left="7189" w:hanging="360"/>
      </w:pPr>
      <w:rPr>
        <w:rFonts w:ascii="Courier New" w:hAnsi="Courier New" w:cs="Courier New" w:hint="default"/>
      </w:rPr>
    </w:lvl>
    <w:lvl w:ilvl="5" w:tplc="04210005" w:tentative="1">
      <w:start w:val="1"/>
      <w:numFmt w:val="bullet"/>
      <w:lvlText w:val=""/>
      <w:lvlJc w:val="left"/>
      <w:pPr>
        <w:ind w:left="7909" w:hanging="360"/>
      </w:pPr>
      <w:rPr>
        <w:rFonts w:ascii="Wingdings" w:hAnsi="Wingdings" w:hint="default"/>
      </w:rPr>
    </w:lvl>
    <w:lvl w:ilvl="6" w:tplc="04210001" w:tentative="1">
      <w:start w:val="1"/>
      <w:numFmt w:val="bullet"/>
      <w:lvlText w:val=""/>
      <w:lvlJc w:val="left"/>
      <w:pPr>
        <w:ind w:left="8629" w:hanging="360"/>
      </w:pPr>
      <w:rPr>
        <w:rFonts w:ascii="Symbol" w:hAnsi="Symbol" w:hint="default"/>
      </w:rPr>
    </w:lvl>
    <w:lvl w:ilvl="7" w:tplc="04210003" w:tentative="1">
      <w:start w:val="1"/>
      <w:numFmt w:val="bullet"/>
      <w:lvlText w:val="o"/>
      <w:lvlJc w:val="left"/>
      <w:pPr>
        <w:ind w:left="9349" w:hanging="360"/>
      </w:pPr>
      <w:rPr>
        <w:rFonts w:ascii="Courier New" w:hAnsi="Courier New" w:cs="Courier New" w:hint="default"/>
      </w:rPr>
    </w:lvl>
    <w:lvl w:ilvl="8" w:tplc="04210005" w:tentative="1">
      <w:start w:val="1"/>
      <w:numFmt w:val="bullet"/>
      <w:lvlText w:val=""/>
      <w:lvlJc w:val="left"/>
      <w:pPr>
        <w:ind w:left="10069" w:hanging="360"/>
      </w:pPr>
      <w:rPr>
        <w:rFonts w:ascii="Wingdings" w:hAnsi="Wingdings" w:hint="default"/>
      </w:rPr>
    </w:lvl>
  </w:abstractNum>
  <w:abstractNum w:abstractNumId="35">
    <w:nsid w:val="5F6C7437"/>
    <w:multiLevelType w:val="hybridMultilevel"/>
    <w:tmpl w:val="00000000"/>
    <w:lvl w:ilvl="0" w:tplc="A66E47A2">
      <w:start w:val="1"/>
      <w:numFmt w:val="upperLetter"/>
      <w:lvlText w:val="%1."/>
      <w:lvlJc w:val="left"/>
      <w:pPr>
        <w:ind w:left="720" w:hanging="360"/>
      </w:pPr>
      <w:rPr>
        <w:rFonts w:hint="default"/>
      </w:rPr>
    </w:lvl>
    <w:lvl w:ilvl="1" w:tplc="7C6CD816">
      <w:start w:val="1"/>
      <w:numFmt w:val="lowerLetter"/>
      <w:lvlText w:val="%2."/>
      <w:lvlJc w:val="left"/>
      <w:pPr>
        <w:ind w:left="1440" w:hanging="360"/>
      </w:pPr>
    </w:lvl>
    <w:lvl w:ilvl="2" w:tplc="3E8499C8">
      <w:start w:val="1"/>
      <w:numFmt w:val="lowerRoman"/>
      <w:lvlText w:val="%3."/>
      <w:lvlJc w:val="right"/>
      <w:pPr>
        <w:ind w:left="2160" w:hanging="180"/>
      </w:pPr>
    </w:lvl>
    <w:lvl w:ilvl="3" w:tplc="0F245512">
      <w:start w:val="1"/>
      <w:numFmt w:val="decimal"/>
      <w:lvlText w:val="%4."/>
      <w:lvlJc w:val="left"/>
      <w:pPr>
        <w:ind w:left="2880" w:hanging="360"/>
      </w:pPr>
    </w:lvl>
    <w:lvl w:ilvl="4" w:tplc="F11698B6">
      <w:start w:val="1"/>
      <w:numFmt w:val="lowerLetter"/>
      <w:lvlText w:val="%5."/>
      <w:lvlJc w:val="left"/>
      <w:pPr>
        <w:ind w:left="3600" w:hanging="360"/>
      </w:pPr>
    </w:lvl>
    <w:lvl w:ilvl="5" w:tplc="1B26D4D6">
      <w:start w:val="1"/>
      <w:numFmt w:val="lowerRoman"/>
      <w:lvlText w:val="%6."/>
      <w:lvlJc w:val="right"/>
      <w:pPr>
        <w:ind w:left="4320" w:hanging="180"/>
      </w:pPr>
    </w:lvl>
    <w:lvl w:ilvl="6" w:tplc="94D08A06">
      <w:start w:val="1"/>
      <w:numFmt w:val="decimal"/>
      <w:lvlText w:val="%7."/>
      <w:lvlJc w:val="left"/>
      <w:pPr>
        <w:ind w:left="5040" w:hanging="360"/>
      </w:pPr>
    </w:lvl>
    <w:lvl w:ilvl="7" w:tplc="A2B0EA42">
      <w:start w:val="1"/>
      <w:numFmt w:val="lowerLetter"/>
      <w:lvlText w:val="%8."/>
      <w:lvlJc w:val="left"/>
      <w:pPr>
        <w:ind w:left="5760" w:hanging="360"/>
      </w:pPr>
    </w:lvl>
    <w:lvl w:ilvl="8" w:tplc="ABA8D1B2">
      <w:start w:val="1"/>
      <w:numFmt w:val="lowerRoman"/>
      <w:lvlText w:val="%9."/>
      <w:lvlJc w:val="right"/>
      <w:pPr>
        <w:ind w:left="6480" w:hanging="180"/>
      </w:pPr>
    </w:lvl>
  </w:abstractNum>
  <w:abstractNum w:abstractNumId="36">
    <w:nsid w:val="71C56554"/>
    <w:multiLevelType w:val="hybridMultilevel"/>
    <w:tmpl w:val="24D4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234375"/>
    <w:multiLevelType w:val="hybridMultilevel"/>
    <w:tmpl w:val="1932F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4B375F"/>
    <w:multiLevelType w:val="hybridMultilevel"/>
    <w:tmpl w:val="E230D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C67C91"/>
    <w:multiLevelType w:val="hybridMultilevel"/>
    <w:tmpl w:val="BE6EF836"/>
    <w:lvl w:ilvl="0" w:tplc="C8A4AEC8">
      <w:numFmt w:val="bullet"/>
      <w:lvlText w:val="-"/>
      <w:lvlJc w:val="left"/>
      <w:pPr>
        <w:ind w:left="1860" w:hanging="360"/>
      </w:pPr>
      <w:rPr>
        <w:rFonts w:ascii="Times New Roman" w:eastAsia="Times New Roman"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6"/>
  </w:num>
  <w:num w:numId="2">
    <w:abstractNumId w:val="10"/>
  </w:num>
  <w:num w:numId="3">
    <w:abstractNumId w:val="15"/>
  </w:num>
  <w:num w:numId="4">
    <w:abstractNumId w:val="11"/>
  </w:num>
  <w:num w:numId="5">
    <w:abstractNumId w:val="4"/>
  </w:num>
  <w:num w:numId="6">
    <w:abstractNumId w:val="2"/>
  </w:num>
  <w:num w:numId="7">
    <w:abstractNumId w:val="3"/>
  </w:num>
  <w:num w:numId="8">
    <w:abstractNumId w:val="16"/>
  </w:num>
  <w:num w:numId="9">
    <w:abstractNumId w:val="8"/>
  </w:num>
  <w:num w:numId="10">
    <w:abstractNumId w:val="1"/>
  </w:num>
  <w:num w:numId="11">
    <w:abstractNumId w:val="14"/>
  </w:num>
  <w:num w:numId="12">
    <w:abstractNumId w:val="7"/>
  </w:num>
  <w:num w:numId="13">
    <w:abstractNumId w:val="35"/>
  </w:num>
  <w:num w:numId="14">
    <w:abstractNumId w:val="12"/>
  </w:num>
  <w:num w:numId="15">
    <w:abstractNumId w:val="9"/>
  </w:num>
  <w:num w:numId="16">
    <w:abstractNumId w:val="0"/>
  </w:num>
  <w:num w:numId="17">
    <w:abstractNumId w:val="13"/>
  </w:num>
  <w:num w:numId="18">
    <w:abstractNumId w:val="5"/>
  </w:num>
  <w:num w:numId="19">
    <w:abstractNumId w:val="19"/>
  </w:num>
  <w:num w:numId="20">
    <w:abstractNumId w:val="37"/>
  </w:num>
  <w:num w:numId="21">
    <w:abstractNumId w:val="17"/>
  </w:num>
  <w:num w:numId="22">
    <w:abstractNumId w:val="33"/>
  </w:num>
  <w:num w:numId="23">
    <w:abstractNumId w:val="29"/>
  </w:num>
  <w:num w:numId="24">
    <w:abstractNumId w:val="23"/>
  </w:num>
  <w:num w:numId="25">
    <w:abstractNumId w:val="38"/>
  </w:num>
  <w:num w:numId="26">
    <w:abstractNumId w:val="22"/>
  </w:num>
  <w:num w:numId="27">
    <w:abstractNumId w:val="25"/>
  </w:num>
  <w:num w:numId="28">
    <w:abstractNumId w:val="36"/>
  </w:num>
  <w:num w:numId="29">
    <w:abstractNumId w:val="26"/>
  </w:num>
  <w:num w:numId="30">
    <w:abstractNumId w:val="30"/>
  </w:num>
  <w:num w:numId="31">
    <w:abstractNumId w:val="32"/>
  </w:num>
  <w:num w:numId="32">
    <w:abstractNumId w:val="18"/>
  </w:num>
  <w:num w:numId="33">
    <w:abstractNumId w:val="20"/>
  </w:num>
  <w:num w:numId="34">
    <w:abstractNumId w:val="39"/>
  </w:num>
  <w:num w:numId="35">
    <w:abstractNumId w:val="24"/>
  </w:num>
  <w:num w:numId="36">
    <w:abstractNumId w:val="21"/>
  </w:num>
  <w:num w:numId="37">
    <w:abstractNumId w:val="28"/>
  </w:num>
  <w:num w:numId="38">
    <w:abstractNumId w:val="27"/>
  </w:num>
  <w:num w:numId="39">
    <w:abstractNumId w:val="3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37E"/>
    <w:rsid w:val="00007227"/>
    <w:rsid w:val="000246EE"/>
    <w:rsid w:val="000274DC"/>
    <w:rsid w:val="000545D0"/>
    <w:rsid w:val="00070786"/>
    <w:rsid w:val="000B0B1C"/>
    <w:rsid w:val="000B1DFD"/>
    <w:rsid w:val="000E1D04"/>
    <w:rsid w:val="00160B53"/>
    <w:rsid w:val="00174880"/>
    <w:rsid w:val="00180C0F"/>
    <w:rsid w:val="001839B5"/>
    <w:rsid w:val="00185168"/>
    <w:rsid w:val="00190C84"/>
    <w:rsid w:val="00196FBD"/>
    <w:rsid w:val="001A3DCF"/>
    <w:rsid w:val="001B605D"/>
    <w:rsid w:val="001C148A"/>
    <w:rsid w:val="001C54A7"/>
    <w:rsid w:val="001E188E"/>
    <w:rsid w:val="00251804"/>
    <w:rsid w:val="00264232"/>
    <w:rsid w:val="00265C6C"/>
    <w:rsid w:val="002936C0"/>
    <w:rsid w:val="002E466D"/>
    <w:rsid w:val="002F559B"/>
    <w:rsid w:val="003531DC"/>
    <w:rsid w:val="00353F8D"/>
    <w:rsid w:val="00370ED4"/>
    <w:rsid w:val="00375B11"/>
    <w:rsid w:val="003827FD"/>
    <w:rsid w:val="003A15C9"/>
    <w:rsid w:val="003B04EB"/>
    <w:rsid w:val="003F638E"/>
    <w:rsid w:val="004172CE"/>
    <w:rsid w:val="00431DFE"/>
    <w:rsid w:val="004440DE"/>
    <w:rsid w:val="00450AC3"/>
    <w:rsid w:val="0045105D"/>
    <w:rsid w:val="0045169D"/>
    <w:rsid w:val="00461AF7"/>
    <w:rsid w:val="004636C1"/>
    <w:rsid w:val="00464078"/>
    <w:rsid w:val="0047772C"/>
    <w:rsid w:val="004A154E"/>
    <w:rsid w:val="004B577E"/>
    <w:rsid w:val="004C6391"/>
    <w:rsid w:val="004D6DBB"/>
    <w:rsid w:val="00530E0A"/>
    <w:rsid w:val="00532EA9"/>
    <w:rsid w:val="005508F8"/>
    <w:rsid w:val="00581AE8"/>
    <w:rsid w:val="005A0C54"/>
    <w:rsid w:val="005C546C"/>
    <w:rsid w:val="005E1AE8"/>
    <w:rsid w:val="00601693"/>
    <w:rsid w:val="0062023A"/>
    <w:rsid w:val="006235EA"/>
    <w:rsid w:val="00625FFE"/>
    <w:rsid w:val="00671D6B"/>
    <w:rsid w:val="006C498E"/>
    <w:rsid w:val="0070343B"/>
    <w:rsid w:val="0073452E"/>
    <w:rsid w:val="007350DD"/>
    <w:rsid w:val="00753F7B"/>
    <w:rsid w:val="007548E0"/>
    <w:rsid w:val="00765A96"/>
    <w:rsid w:val="00780546"/>
    <w:rsid w:val="00783F48"/>
    <w:rsid w:val="007842D2"/>
    <w:rsid w:val="007B6F51"/>
    <w:rsid w:val="007D73A2"/>
    <w:rsid w:val="007E7C74"/>
    <w:rsid w:val="008065CB"/>
    <w:rsid w:val="0081133F"/>
    <w:rsid w:val="0082656D"/>
    <w:rsid w:val="00845127"/>
    <w:rsid w:val="00862B88"/>
    <w:rsid w:val="00864BFC"/>
    <w:rsid w:val="00881CA4"/>
    <w:rsid w:val="008827A8"/>
    <w:rsid w:val="008B6DAE"/>
    <w:rsid w:val="008E5509"/>
    <w:rsid w:val="008F03FA"/>
    <w:rsid w:val="008F7277"/>
    <w:rsid w:val="00930A11"/>
    <w:rsid w:val="00962A6B"/>
    <w:rsid w:val="00975CF6"/>
    <w:rsid w:val="009A05E9"/>
    <w:rsid w:val="009A4708"/>
    <w:rsid w:val="009A7A76"/>
    <w:rsid w:val="009D3009"/>
    <w:rsid w:val="009E4327"/>
    <w:rsid w:val="009E5F23"/>
    <w:rsid w:val="00A06ECF"/>
    <w:rsid w:val="00A070BE"/>
    <w:rsid w:val="00A07C84"/>
    <w:rsid w:val="00A231FC"/>
    <w:rsid w:val="00A321D9"/>
    <w:rsid w:val="00A34229"/>
    <w:rsid w:val="00A529DA"/>
    <w:rsid w:val="00A556C6"/>
    <w:rsid w:val="00A83CD8"/>
    <w:rsid w:val="00A8703C"/>
    <w:rsid w:val="00AA7627"/>
    <w:rsid w:val="00AD2D85"/>
    <w:rsid w:val="00B00FB6"/>
    <w:rsid w:val="00B1411A"/>
    <w:rsid w:val="00B22558"/>
    <w:rsid w:val="00B34D44"/>
    <w:rsid w:val="00B34DDF"/>
    <w:rsid w:val="00B5337E"/>
    <w:rsid w:val="00B5550E"/>
    <w:rsid w:val="00B728CA"/>
    <w:rsid w:val="00B826AB"/>
    <w:rsid w:val="00B831FD"/>
    <w:rsid w:val="00B87AB4"/>
    <w:rsid w:val="00B92499"/>
    <w:rsid w:val="00B931FF"/>
    <w:rsid w:val="00BD18A2"/>
    <w:rsid w:val="00BE63A1"/>
    <w:rsid w:val="00BF62E3"/>
    <w:rsid w:val="00C02D49"/>
    <w:rsid w:val="00C056D4"/>
    <w:rsid w:val="00C105CF"/>
    <w:rsid w:val="00C26946"/>
    <w:rsid w:val="00C37C7A"/>
    <w:rsid w:val="00CA2719"/>
    <w:rsid w:val="00CB7568"/>
    <w:rsid w:val="00CD20D0"/>
    <w:rsid w:val="00CF4204"/>
    <w:rsid w:val="00CF655E"/>
    <w:rsid w:val="00D12837"/>
    <w:rsid w:val="00D404DC"/>
    <w:rsid w:val="00D52EC8"/>
    <w:rsid w:val="00D538E8"/>
    <w:rsid w:val="00D5751F"/>
    <w:rsid w:val="00D671DF"/>
    <w:rsid w:val="00D67B9E"/>
    <w:rsid w:val="00D94116"/>
    <w:rsid w:val="00DE6005"/>
    <w:rsid w:val="00E26C59"/>
    <w:rsid w:val="00E42F1D"/>
    <w:rsid w:val="00E648DF"/>
    <w:rsid w:val="00E75AC3"/>
    <w:rsid w:val="00E833BA"/>
    <w:rsid w:val="00E87BEB"/>
    <w:rsid w:val="00E96F9B"/>
    <w:rsid w:val="00EA6676"/>
    <w:rsid w:val="00EB024D"/>
    <w:rsid w:val="00EB3B56"/>
    <w:rsid w:val="00EC5265"/>
    <w:rsid w:val="00EE645A"/>
    <w:rsid w:val="00F0774D"/>
    <w:rsid w:val="00F4107C"/>
    <w:rsid w:val="00F415AF"/>
    <w:rsid w:val="00F42590"/>
    <w:rsid w:val="00F57DDE"/>
    <w:rsid w:val="00F73213"/>
    <w:rsid w:val="00F8553D"/>
    <w:rsid w:val="00F94B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37E"/>
  </w:style>
  <w:style w:type="paragraph" w:styleId="Heading7">
    <w:name w:val="heading 7"/>
    <w:basedOn w:val="Normal"/>
    <w:link w:val="Heading7Char"/>
    <w:qFormat/>
    <w:rsid w:val="00B5337E"/>
    <w:pPr>
      <w:keepNext/>
      <w:spacing w:after="0" w:line="240" w:lineRule="auto"/>
      <w:jc w:val="center"/>
      <w:outlineLvl w:val="6"/>
    </w:pPr>
    <w:rPr>
      <w:rFonts w:asci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3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37E"/>
  </w:style>
  <w:style w:type="paragraph" w:styleId="Footer">
    <w:name w:val="footer"/>
    <w:basedOn w:val="Normal"/>
    <w:link w:val="FooterChar"/>
    <w:uiPriority w:val="99"/>
    <w:rsid w:val="00B53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37E"/>
  </w:style>
  <w:style w:type="paragraph" w:styleId="ListParagraph">
    <w:name w:val="List Paragraph"/>
    <w:basedOn w:val="Normal"/>
    <w:link w:val="ListParagraphChar"/>
    <w:uiPriority w:val="99"/>
    <w:qFormat/>
    <w:rsid w:val="00B5337E"/>
    <w:pPr>
      <w:spacing w:after="200" w:line="276" w:lineRule="auto"/>
      <w:ind w:left="720"/>
      <w:contextualSpacing/>
    </w:pPr>
  </w:style>
  <w:style w:type="character" w:customStyle="1" w:styleId="ListParagraphChar">
    <w:name w:val="List Paragraph Char"/>
    <w:basedOn w:val="DefaultParagraphFont"/>
    <w:link w:val="ListParagraph"/>
    <w:uiPriority w:val="99"/>
    <w:rsid w:val="00B5337E"/>
  </w:style>
  <w:style w:type="character" w:styleId="LineNumber">
    <w:name w:val="line number"/>
    <w:basedOn w:val="DefaultParagraphFont"/>
    <w:uiPriority w:val="99"/>
    <w:rsid w:val="00B5337E"/>
  </w:style>
  <w:style w:type="character" w:customStyle="1" w:styleId="Heading7Char">
    <w:name w:val="Heading 7 Char"/>
    <w:basedOn w:val="DefaultParagraphFont"/>
    <w:link w:val="Heading7"/>
    <w:rsid w:val="00B5337E"/>
    <w:rPr>
      <w:rFonts w:ascii="Times New Roman" w:eastAsia="Times New Roman" w:hAnsi="Times New Roman" w:cs="Times New Roman"/>
      <w:b/>
      <w:u w:val="single"/>
    </w:rPr>
  </w:style>
  <w:style w:type="paragraph" w:styleId="NoSpacing">
    <w:name w:val="No Spacing"/>
    <w:link w:val="NoSpacingChar"/>
    <w:uiPriority w:val="1"/>
    <w:qFormat/>
    <w:rsid w:val="00B5337E"/>
    <w:pPr>
      <w:spacing w:after="0" w:line="240" w:lineRule="auto"/>
    </w:pPr>
  </w:style>
  <w:style w:type="character" w:customStyle="1" w:styleId="NoSpacingChar">
    <w:name w:val="No Spacing Char"/>
    <w:basedOn w:val="DefaultParagraphFont"/>
    <w:link w:val="NoSpacing"/>
    <w:uiPriority w:val="1"/>
    <w:rsid w:val="00B5337E"/>
  </w:style>
  <w:style w:type="table" w:customStyle="1" w:styleId="TableGrid1">
    <w:name w:val="Table Grid1"/>
    <w:basedOn w:val="TableNormal"/>
    <w:uiPriority w:val="59"/>
    <w:rsid w:val="00B533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B53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533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B5337E"/>
    <w:pPr>
      <w:spacing w:after="0" w:line="240" w:lineRule="auto"/>
    </w:pPr>
    <w:rPr>
      <w:rFonts w:ascii="Tahoma" w:hAnsi="Tahoma" w:cs="Tahoma"/>
    </w:rPr>
  </w:style>
  <w:style w:type="character" w:customStyle="1" w:styleId="BalloonTextChar">
    <w:name w:val="Balloon Text Char"/>
    <w:basedOn w:val="DefaultParagraphFont"/>
    <w:link w:val="BalloonText"/>
    <w:uiPriority w:val="99"/>
    <w:rsid w:val="00B5337E"/>
    <w:rPr>
      <w:rFonts w:ascii="Tahoma" w:hAnsi="Tahoma" w:cs="Tahoma"/>
    </w:rPr>
  </w:style>
  <w:style w:type="paragraph" w:customStyle="1" w:styleId="Default">
    <w:name w:val="Default"/>
    <w:rsid w:val="000E1D04"/>
    <w:pPr>
      <w:autoSpaceDE w:val="0"/>
      <w:autoSpaceDN w:val="0"/>
      <w:adjustRightInd w:val="0"/>
      <w:spacing w:after="0" w:line="240" w:lineRule="auto"/>
    </w:pPr>
    <w:rPr>
      <w:rFonts w:hAnsi="Calibri" w:cs="Calibri"/>
      <w:color w:val="000000"/>
      <w:sz w:val="24"/>
      <w:szCs w:val="24"/>
    </w:rPr>
  </w:style>
  <w:style w:type="character" w:styleId="Hyperlink">
    <w:name w:val="Hyperlink"/>
    <w:basedOn w:val="DefaultParagraphFont"/>
    <w:uiPriority w:val="99"/>
    <w:semiHidden/>
    <w:unhideWhenUsed/>
    <w:rsid w:val="00B5550E"/>
    <w:rPr>
      <w:color w:val="0563C1"/>
      <w:u w:val="single"/>
    </w:rPr>
  </w:style>
  <w:style w:type="character" w:styleId="FollowedHyperlink">
    <w:name w:val="FollowedHyperlink"/>
    <w:basedOn w:val="DefaultParagraphFont"/>
    <w:uiPriority w:val="99"/>
    <w:semiHidden/>
    <w:unhideWhenUsed/>
    <w:rsid w:val="00B5550E"/>
    <w:rPr>
      <w:color w:val="954F72"/>
      <w:u w:val="single"/>
    </w:rPr>
  </w:style>
  <w:style w:type="paragraph" w:customStyle="1" w:styleId="xl63">
    <w:name w:val="xl63"/>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4">
    <w:name w:val="xl64"/>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5">
    <w:name w:val="xl65"/>
    <w:basedOn w:val="Normal"/>
    <w:rsid w:val="00B5550E"/>
    <w:pPr>
      <w:pBdr>
        <w:bottom w:val="single" w:sz="4" w:space="0" w:color="auto"/>
      </w:pBdr>
      <w:spacing w:before="100" w:beforeAutospacing="1" w:after="100" w:afterAutospacing="1" w:line="240" w:lineRule="auto"/>
      <w:jc w:val="center"/>
    </w:pPr>
    <w:rPr>
      <w:rFonts w:ascii="Times New Roman"/>
      <w:sz w:val="24"/>
      <w:szCs w:val="24"/>
    </w:rPr>
  </w:style>
  <w:style w:type="paragraph" w:customStyle="1" w:styleId="xl66">
    <w:name w:val="xl66"/>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7">
    <w:name w:val="xl67"/>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68">
    <w:name w:val="xl68"/>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69">
    <w:name w:val="xl69"/>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0">
    <w:name w:val="xl70"/>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1">
    <w:name w:val="xl71"/>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sz w:val="24"/>
      <w:szCs w:val="24"/>
    </w:rPr>
  </w:style>
  <w:style w:type="paragraph" w:customStyle="1" w:styleId="xl72">
    <w:name w:val="xl72"/>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3">
    <w:name w:val="xl73"/>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color w:val="FF0000"/>
      <w:sz w:val="24"/>
      <w:szCs w:val="24"/>
    </w:rPr>
  </w:style>
  <w:style w:type="paragraph" w:customStyle="1" w:styleId="xl74">
    <w:name w:val="xl74"/>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color w:val="FF0000"/>
      <w:sz w:val="24"/>
      <w:szCs w:val="24"/>
    </w:rPr>
  </w:style>
  <w:style w:type="paragraph" w:customStyle="1" w:styleId="xl75">
    <w:name w:val="xl75"/>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hAnsi="Calibri"/>
      <w:b/>
      <w:bCs/>
      <w:sz w:val="24"/>
      <w:szCs w:val="24"/>
    </w:rPr>
  </w:style>
  <w:style w:type="paragraph" w:customStyle="1" w:styleId="xl76">
    <w:name w:val="xl76"/>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b/>
      <w:bCs/>
      <w:sz w:val="24"/>
      <w:szCs w:val="24"/>
    </w:rPr>
  </w:style>
  <w:style w:type="paragraph" w:customStyle="1" w:styleId="xl77">
    <w:name w:val="xl77"/>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78">
    <w:name w:val="xl78"/>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79">
    <w:name w:val="xl79"/>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right"/>
    </w:pPr>
    <w:rPr>
      <w:rFonts w:hAnsi="Calibri"/>
      <w:b/>
      <w:bCs/>
      <w:sz w:val="24"/>
      <w:szCs w:val="24"/>
    </w:rPr>
  </w:style>
  <w:style w:type="paragraph" w:customStyle="1" w:styleId="xl80">
    <w:name w:val="xl80"/>
    <w:basedOn w:val="Normal"/>
    <w:rsid w:val="00B5550E"/>
    <w:pPr>
      <w:pBdr>
        <w:bottom w:val="single" w:sz="4" w:space="0" w:color="auto"/>
      </w:pBdr>
      <w:spacing w:before="100" w:beforeAutospacing="1" w:after="100" w:afterAutospacing="1" w:line="240" w:lineRule="auto"/>
    </w:pPr>
    <w:rPr>
      <w:rFonts w:hAnsi="Calibri"/>
      <w:b/>
      <w:bCs/>
      <w:sz w:val="24"/>
      <w:szCs w:val="24"/>
    </w:rPr>
  </w:style>
  <w:style w:type="paragraph" w:customStyle="1" w:styleId="xl81">
    <w:name w:val="xl81"/>
    <w:basedOn w:val="Normal"/>
    <w:rsid w:val="00B555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sz w:val="24"/>
      <w:szCs w:val="24"/>
    </w:rPr>
  </w:style>
  <w:style w:type="paragraph" w:customStyle="1" w:styleId="xl82">
    <w:name w:val="xl82"/>
    <w:basedOn w:val="Normal"/>
    <w:rsid w:val="00B555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83">
    <w:name w:val="xl83"/>
    <w:basedOn w:val="Normal"/>
    <w:rsid w:val="00F42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4">
    <w:name w:val="xl84"/>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5">
    <w:name w:val="xl85"/>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6">
    <w:name w:val="xl86"/>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7">
    <w:name w:val="xl87"/>
    <w:basedOn w:val="Normal"/>
    <w:rsid w:val="00F42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b/>
      <w:bCs/>
      <w:sz w:val="24"/>
      <w:szCs w:val="24"/>
    </w:rPr>
  </w:style>
  <w:style w:type="table" w:customStyle="1" w:styleId="PlainTable4">
    <w:name w:val="Plain Table 4"/>
    <w:basedOn w:val="TableNormal"/>
    <w:uiPriority w:val="44"/>
    <w:rsid w:val="00784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826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37E"/>
  </w:style>
  <w:style w:type="paragraph" w:styleId="Heading7">
    <w:name w:val="heading 7"/>
    <w:basedOn w:val="Normal"/>
    <w:link w:val="Heading7Char"/>
    <w:qFormat/>
    <w:rsid w:val="00B5337E"/>
    <w:pPr>
      <w:keepNext/>
      <w:spacing w:after="0" w:line="240" w:lineRule="auto"/>
      <w:jc w:val="center"/>
      <w:outlineLvl w:val="6"/>
    </w:pPr>
    <w:rPr>
      <w:rFonts w:asci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3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37E"/>
  </w:style>
  <w:style w:type="paragraph" w:styleId="Footer">
    <w:name w:val="footer"/>
    <w:basedOn w:val="Normal"/>
    <w:link w:val="FooterChar"/>
    <w:uiPriority w:val="99"/>
    <w:rsid w:val="00B53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37E"/>
  </w:style>
  <w:style w:type="paragraph" w:styleId="ListParagraph">
    <w:name w:val="List Paragraph"/>
    <w:basedOn w:val="Normal"/>
    <w:link w:val="ListParagraphChar"/>
    <w:uiPriority w:val="99"/>
    <w:qFormat/>
    <w:rsid w:val="00B5337E"/>
    <w:pPr>
      <w:spacing w:after="200" w:line="276" w:lineRule="auto"/>
      <w:ind w:left="720"/>
      <w:contextualSpacing/>
    </w:pPr>
  </w:style>
  <w:style w:type="character" w:customStyle="1" w:styleId="ListParagraphChar">
    <w:name w:val="List Paragraph Char"/>
    <w:basedOn w:val="DefaultParagraphFont"/>
    <w:link w:val="ListParagraph"/>
    <w:uiPriority w:val="99"/>
    <w:rsid w:val="00B5337E"/>
  </w:style>
  <w:style w:type="character" w:styleId="LineNumber">
    <w:name w:val="line number"/>
    <w:basedOn w:val="DefaultParagraphFont"/>
    <w:uiPriority w:val="99"/>
    <w:rsid w:val="00B5337E"/>
  </w:style>
  <w:style w:type="character" w:customStyle="1" w:styleId="Heading7Char">
    <w:name w:val="Heading 7 Char"/>
    <w:basedOn w:val="DefaultParagraphFont"/>
    <w:link w:val="Heading7"/>
    <w:rsid w:val="00B5337E"/>
    <w:rPr>
      <w:rFonts w:ascii="Times New Roman" w:eastAsia="Times New Roman" w:hAnsi="Times New Roman" w:cs="Times New Roman"/>
      <w:b/>
      <w:u w:val="single"/>
    </w:rPr>
  </w:style>
  <w:style w:type="paragraph" w:styleId="NoSpacing">
    <w:name w:val="No Spacing"/>
    <w:link w:val="NoSpacingChar"/>
    <w:uiPriority w:val="1"/>
    <w:qFormat/>
    <w:rsid w:val="00B5337E"/>
    <w:pPr>
      <w:spacing w:after="0" w:line="240" w:lineRule="auto"/>
    </w:pPr>
  </w:style>
  <w:style w:type="character" w:customStyle="1" w:styleId="NoSpacingChar">
    <w:name w:val="No Spacing Char"/>
    <w:basedOn w:val="DefaultParagraphFont"/>
    <w:link w:val="NoSpacing"/>
    <w:uiPriority w:val="1"/>
    <w:rsid w:val="00B5337E"/>
  </w:style>
  <w:style w:type="table" w:customStyle="1" w:styleId="TableGrid1">
    <w:name w:val="Table Grid1"/>
    <w:basedOn w:val="TableNormal"/>
    <w:uiPriority w:val="59"/>
    <w:rsid w:val="00B533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B53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533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B5337E"/>
    <w:pPr>
      <w:spacing w:after="0" w:line="240" w:lineRule="auto"/>
    </w:pPr>
    <w:rPr>
      <w:rFonts w:ascii="Tahoma" w:hAnsi="Tahoma" w:cs="Tahoma"/>
    </w:rPr>
  </w:style>
  <w:style w:type="character" w:customStyle="1" w:styleId="BalloonTextChar">
    <w:name w:val="Balloon Text Char"/>
    <w:basedOn w:val="DefaultParagraphFont"/>
    <w:link w:val="BalloonText"/>
    <w:uiPriority w:val="99"/>
    <w:rsid w:val="00B5337E"/>
    <w:rPr>
      <w:rFonts w:ascii="Tahoma" w:hAnsi="Tahoma" w:cs="Tahoma"/>
    </w:rPr>
  </w:style>
  <w:style w:type="paragraph" w:customStyle="1" w:styleId="Default">
    <w:name w:val="Default"/>
    <w:rsid w:val="000E1D04"/>
    <w:pPr>
      <w:autoSpaceDE w:val="0"/>
      <w:autoSpaceDN w:val="0"/>
      <w:adjustRightInd w:val="0"/>
      <w:spacing w:after="0" w:line="240" w:lineRule="auto"/>
    </w:pPr>
    <w:rPr>
      <w:rFonts w:hAnsi="Calibri" w:cs="Calibri"/>
      <w:color w:val="000000"/>
      <w:sz w:val="24"/>
      <w:szCs w:val="24"/>
    </w:rPr>
  </w:style>
  <w:style w:type="character" w:styleId="Hyperlink">
    <w:name w:val="Hyperlink"/>
    <w:basedOn w:val="DefaultParagraphFont"/>
    <w:uiPriority w:val="99"/>
    <w:semiHidden/>
    <w:unhideWhenUsed/>
    <w:rsid w:val="00B5550E"/>
    <w:rPr>
      <w:color w:val="0563C1"/>
      <w:u w:val="single"/>
    </w:rPr>
  </w:style>
  <w:style w:type="character" w:styleId="FollowedHyperlink">
    <w:name w:val="FollowedHyperlink"/>
    <w:basedOn w:val="DefaultParagraphFont"/>
    <w:uiPriority w:val="99"/>
    <w:semiHidden/>
    <w:unhideWhenUsed/>
    <w:rsid w:val="00B5550E"/>
    <w:rPr>
      <w:color w:val="954F72"/>
      <w:u w:val="single"/>
    </w:rPr>
  </w:style>
  <w:style w:type="paragraph" w:customStyle="1" w:styleId="xl63">
    <w:name w:val="xl63"/>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4">
    <w:name w:val="xl64"/>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5">
    <w:name w:val="xl65"/>
    <w:basedOn w:val="Normal"/>
    <w:rsid w:val="00B5550E"/>
    <w:pPr>
      <w:pBdr>
        <w:bottom w:val="single" w:sz="4" w:space="0" w:color="auto"/>
      </w:pBdr>
      <w:spacing w:before="100" w:beforeAutospacing="1" w:after="100" w:afterAutospacing="1" w:line="240" w:lineRule="auto"/>
      <w:jc w:val="center"/>
    </w:pPr>
    <w:rPr>
      <w:rFonts w:ascii="Times New Roman"/>
      <w:sz w:val="24"/>
      <w:szCs w:val="24"/>
    </w:rPr>
  </w:style>
  <w:style w:type="paragraph" w:customStyle="1" w:styleId="xl66">
    <w:name w:val="xl66"/>
    <w:basedOn w:val="Normal"/>
    <w:rsid w:val="00B5550E"/>
    <w:pPr>
      <w:pBdr>
        <w:bottom w:val="single" w:sz="4" w:space="0" w:color="auto"/>
      </w:pBdr>
      <w:spacing w:before="100" w:beforeAutospacing="1" w:after="100" w:afterAutospacing="1" w:line="240" w:lineRule="auto"/>
    </w:pPr>
    <w:rPr>
      <w:rFonts w:ascii="Times New Roman"/>
      <w:sz w:val="24"/>
      <w:szCs w:val="24"/>
    </w:rPr>
  </w:style>
  <w:style w:type="paragraph" w:customStyle="1" w:styleId="xl67">
    <w:name w:val="xl67"/>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68">
    <w:name w:val="xl68"/>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69">
    <w:name w:val="xl69"/>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0">
    <w:name w:val="xl70"/>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1">
    <w:name w:val="xl71"/>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sz w:val="24"/>
      <w:szCs w:val="24"/>
    </w:rPr>
  </w:style>
  <w:style w:type="paragraph" w:customStyle="1" w:styleId="xl72">
    <w:name w:val="xl72"/>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73">
    <w:name w:val="xl73"/>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color w:val="FF0000"/>
      <w:sz w:val="24"/>
      <w:szCs w:val="24"/>
    </w:rPr>
  </w:style>
  <w:style w:type="paragraph" w:customStyle="1" w:styleId="xl74">
    <w:name w:val="xl74"/>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color w:val="FF0000"/>
      <w:sz w:val="24"/>
      <w:szCs w:val="24"/>
    </w:rPr>
  </w:style>
  <w:style w:type="paragraph" w:customStyle="1" w:styleId="xl75">
    <w:name w:val="xl75"/>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hAnsi="Calibri"/>
      <w:b/>
      <w:bCs/>
      <w:sz w:val="24"/>
      <w:szCs w:val="24"/>
    </w:rPr>
  </w:style>
  <w:style w:type="paragraph" w:customStyle="1" w:styleId="xl76">
    <w:name w:val="xl76"/>
    <w:basedOn w:val="Normal"/>
    <w:rsid w:val="00B55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b/>
      <w:bCs/>
      <w:sz w:val="24"/>
      <w:szCs w:val="24"/>
    </w:rPr>
  </w:style>
  <w:style w:type="paragraph" w:customStyle="1" w:styleId="xl77">
    <w:name w:val="xl77"/>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78">
    <w:name w:val="xl78"/>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79">
    <w:name w:val="xl79"/>
    <w:basedOn w:val="Normal"/>
    <w:rsid w:val="00B5550E"/>
    <w:pPr>
      <w:pBdr>
        <w:left w:val="single" w:sz="4" w:space="0" w:color="auto"/>
        <w:bottom w:val="single" w:sz="4" w:space="0" w:color="auto"/>
        <w:right w:val="single" w:sz="4" w:space="0" w:color="auto"/>
      </w:pBdr>
      <w:spacing w:before="100" w:beforeAutospacing="1" w:after="100" w:afterAutospacing="1" w:line="240" w:lineRule="auto"/>
      <w:jc w:val="right"/>
    </w:pPr>
    <w:rPr>
      <w:rFonts w:hAnsi="Calibri"/>
      <w:b/>
      <w:bCs/>
      <w:sz w:val="24"/>
      <w:szCs w:val="24"/>
    </w:rPr>
  </w:style>
  <w:style w:type="paragraph" w:customStyle="1" w:styleId="xl80">
    <w:name w:val="xl80"/>
    <w:basedOn w:val="Normal"/>
    <w:rsid w:val="00B5550E"/>
    <w:pPr>
      <w:pBdr>
        <w:bottom w:val="single" w:sz="4" w:space="0" w:color="auto"/>
      </w:pBdr>
      <w:spacing w:before="100" w:beforeAutospacing="1" w:after="100" w:afterAutospacing="1" w:line="240" w:lineRule="auto"/>
    </w:pPr>
    <w:rPr>
      <w:rFonts w:hAnsi="Calibri"/>
      <w:b/>
      <w:bCs/>
      <w:sz w:val="24"/>
      <w:szCs w:val="24"/>
    </w:rPr>
  </w:style>
  <w:style w:type="paragraph" w:customStyle="1" w:styleId="xl81">
    <w:name w:val="xl81"/>
    <w:basedOn w:val="Normal"/>
    <w:rsid w:val="00B555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sz w:val="24"/>
      <w:szCs w:val="24"/>
    </w:rPr>
  </w:style>
  <w:style w:type="paragraph" w:customStyle="1" w:styleId="xl82">
    <w:name w:val="xl82"/>
    <w:basedOn w:val="Normal"/>
    <w:rsid w:val="00B555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sz w:val="24"/>
      <w:szCs w:val="24"/>
    </w:rPr>
  </w:style>
  <w:style w:type="paragraph" w:customStyle="1" w:styleId="xl83">
    <w:name w:val="xl83"/>
    <w:basedOn w:val="Normal"/>
    <w:rsid w:val="00F42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4">
    <w:name w:val="xl84"/>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5">
    <w:name w:val="xl85"/>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6">
    <w:name w:val="xl86"/>
    <w:basedOn w:val="Normal"/>
    <w:rsid w:val="00F42590"/>
    <w:pPr>
      <w:pBdr>
        <w:left w:val="single" w:sz="4" w:space="0" w:color="auto"/>
        <w:right w:val="single" w:sz="4" w:space="0" w:color="auto"/>
      </w:pBdr>
      <w:spacing w:before="100" w:beforeAutospacing="1" w:after="100" w:afterAutospacing="1" w:line="240" w:lineRule="auto"/>
    </w:pPr>
    <w:rPr>
      <w:rFonts w:ascii="Times New Roman"/>
      <w:sz w:val="24"/>
      <w:szCs w:val="24"/>
    </w:rPr>
  </w:style>
  <w:style w:type="paragraph" w:customStyle="1" w:styleId="xl87">
    <w:name w:val="xl87"/>
    <w:basedOn w:val="Normal"/>
    <w:rsid w:val="00F42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hAnsi="Calibri"/>
      <w:b/>
      <w:bCs/>
      <w:sz w:val="24"/>
      <w:szCs w:val="24"/>
    </w:rPr>
  </w:style>
  <w:style w:type="table" w:customStyle="1" w:styleId="PlainTable4">
    <w:name w:val="Plain Table 4"/>
    <w:basedOn w:val="TableNormal"/>
    <w:uiPriority w:val="44"/>
    <w:rsid w:val="00784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826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4975">
      <w:bodyDiv w:val="1"/>
      <w:marLeft w:val="0"/>
      <w:marRight w:val="0"/>
      <w:marTop w:val="0"/>
      <w:marBottom w:val="0"/>
      <w:divBdr>
        <w:top w:val="none" w:sz="0" w:space="0" w:color="auto"/>
        <w:left w:val="none" w:sz="0" w:space="0" w:color="auto"/>
        <w:bottom w:val="none" w:sz="0" w:space="0" w:color="auto"/>
        <w:right w:val="none" w:sz="0" w:space="0" w:color="auto"/>
      </w:divBdr>
    </w:div>
    <w:div w:id="361982928">
      <w:bodyDiv w:val="1"/>
      <w:marLeft w:val="0"/>
      <w:marRight w:val="0"/>
      <w:marTop w:val="0"/>
      <w:marBottom w:val="0"/>
      <w:divBdr>
        <w:top w:val="none" w:sz="0" w:space="0" w:color="auto"/>
        <w:left w:val="none" w:sz="0" w:space="0" w:color="auto"/>
        <w:bottom w:val="none" w:sz="0" w:space="0" w:color="auto"/>
        <w:right w:val="none" w:sz="0" w:space="0" w:color="auto"/>
      </w:divBdr>
    </w:div>
    <w:div w:id="412119228">
      <w:bodyDiv w:val="1"/>
      <w:marLeft w:val="0"/>
      <w:marRight w:val="0"/>
      <w:marTop w:val="0"/>
      <w:marBottom w:val="0"/>
      <w:divBdr>
        <w:top w:val="none" w:sz="0" w:space="0" w:color="auto"/>
        <w:left w:val="none" w:sz="0" w:space="0" w:color="auto"/>
        <w:bottom w:val="none" w:sz="0" w:space="0" w:color="auto"/>
        <w:right w:val="none" w:sz="0" w:space="0" w:color="auto"/>
      </w:divBdr>
    </w:div>
    <w:div w:id="503128305">
      <w:bodyDiv w:val="1"/>
      <w:marLeft w:val="0"/>
      <w:marRight w:val="0"/>
      <w:marTop w:val="0"/>
      <w:marBottom w:val="0"/>
      <w:divBdr>
        <w:top w:val="none" w:sz="0" w:space="0" w:color="auto"/>
        <w:left w:val="none" w:sz="0" w:space="0" w:color="auto"/>
        <w:bottom w:val="none" w:sz="0" w:space="0" w:color="auto"/>
        <w:right w:val="none" w:sz="0" w:space="0" w:color="auto"/>
      </w:divBdr>
    </w:div>
    <w:div w:id="633870797">
      <w:bodyDiv w:val="1"/>
      <w:marLeft w:val="0"/>
      <w:marRight w:val="0"/>
      <w:marTop w:val="0"/>
      <w:marBottom w:val="0"/>
      <w:divBdr>
        <w:top w:val="none" w:sz="0" w:space="0" w:color="auto"/>
        <w:left w:val="none" w:sz="0" w:space="0" w:color="auto"/>
        <w:bottom w:val="none" w:sz="0" w:space="0" w:color="auto"/>
        <w:right w:val="none" w:sz="0" w:space="0" w:color="auto"/>
      </w:divBdr>
    </w:div>
    <w:div w:id="963269779">
      <w:bodyDiv w:val="1"/>
      <w:marLeft w:val="0"/>
      <w:marRight w:val="0"/>
      <w:marTop w:val="0"/>
      <w:marBottom w:val="0"/>
      <w:divBdr>
        <w:top w:val="none" w:sz="0" w:space="0" w:color="auto"/>
        <w:left w:val="none" w:sz="0" w:space="0" w:color="auto"/>
        <w:bottom w:val="none" w:sz="0" w:space="0" w:color="auto"/>
        <w:right w:val="none" w:sz="0" w:space="0" w:color="auto"/>
      </w:divBdr>
    </w:div>
    <w:div w:id="1024407901">
      <w:bodyDiv w:val="1"/>
      <w:marLeft w:val="0"/>
      <w:marRight w:val="0"/>
      <w:marTop w:val="0"/>
      <w:marBottom w:val="0"/>
      <w:divBdr>
        <w:top w:val="none" w:sz="0" w:space="0" w:color="auto"/>
        <w:left w:val="none" w:sz="0" w:space="0" w:color="auto"/>
        <w:bottom w:val="none" w:sz="0" w:space="0" w:color="auto"/>
        <w:right w:val="none" w:sz="0" w:space="0" w:color="auto"/>
      </w:divBdr>
    </w:div>
    <w:div w:id="1233663146">
      <w:bodyDiv w:val="1"/>
      <w:marLeft w:val="0"/>
      <w:marRight w:val="0"/>
      <w:marTop w:val="0"/>
      <w:marBottom w:val="0"/>
      <w:divBdr>
        <w:top w:val="none" w:sz="0" w:space="0" w:color="auto"/>
        <w:left w:val="none" w:sz="0" w:space="0" w:color="auto"/>
        <w:bottom w:val="none" w:sz="0" w:space="0" w:color="auto"/>
        <w:right w:val="none" w:sz="0" w:space="0" w:color="auto"/>
      </w:divBdr>
    </w:div>
    <w:div w:id="1261915480">
      <w:bodyDiv w:val="1"/>
      <w:marLeft w:val="0"/>
      <w:marRight w:val="0"/>
      <w:marTop w:val="0"/>
      <w:marBottom w:val="0"/>
      <w:divBdr>
        <w:top w:val="none" w:sz="0" w:space="0" w:color="auto"/>
        <w:left w:val="none" w:sz="0" w:space="0" w:color="auto"/>
        <w:bottom w:val="none" w:sz="0" w:space="0" w:color="auto"/>
        <w:right w:val="none" w:sz="0" w:space="0" w:color="auto"/>
      </w:divBdr>
    </w:div>
    <w:div w:id="1471904197">
      <w:bodyDiv w:val="1"/>
      <w:marLeft w:val="0"/>
      <w:marRight w:val="0"/>
      <w:marTop w:val="0"/>
      <w:marBottom w:val="0"/>
      <w:divBdr>
        <w:top w:val="none" w:sz="0" w:space="0" w:color="auto"/>
        <w:left w:val="none" w:sz="0" w:space="0" w:color="auto"/>
        <w:bottom w:val="none" w:sz="0" w:space="0" w:color="auto"/>
        <w:right w:val="none" w:sz="0" w:space="0" w:color="auto"/>
      </w:divBdr>
    </w:div>
    <w:div w:id="1891841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AE0C-6BED-44F9-94F7-6CE55E5C3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30</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utari</dc:creator>
  <cp:lastModifiedBy>user</cp:lastModifiedBy>
  <cp:revision>2</cp:revision>
  <cp:lastPrinted>2017-12-10T17:07:00Z</cp:lastPrinted>
  <dcterms:created xsi:type="dcterms:W3CDTF">2018-03-20T01:16:00Z</dcterms:created>
  <dcterms:modified xsi:type="dcterms:W3CDTF">2018-03-20T01:16:00Z</dcterms:modified>
  <cp:version>5.3.1</cp:version>
</cp:coreProperties>
</file>